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9B66" w14:textId="54F7932B" w:rsidR="009831A4" w:rsidRPr="008514AA" w:rsidRDefault="000942CD" w:rsidP="003D2ADF">
      <w:pPr>
        <w:jc w:val="right"/>
        <w:rPr>
          <w:rFonts w:ascii="Avenir Roman" w:hAnsi="Avenir Roman"/>
        </w:rPr>
      </w:pPr>
      <w:r>
        <w:rPr>
          <w:rFonts w:ascii="Avenir Roman" w:hAnsi="Avenir Roman"/>
        </w:rPr>
        <w:t>Querétaro</w:t>
      </w:r>
      <w:r w:rsidR="009831A4" w:rsidRPr="008514AA">
        <w:rPr>
          <w:rFonts w:ascii="Avenir Roman" w:hAnsi="Avenir Roman"/>
        </w:rPr>
        <w:t>, Qro.,</w:t>
      </w:r>
      <w:r w:rsidR="00B86635">
        <w:rPr>
          <w:rFonts w:ascii="Avenir Roman" w:hAnsi="Avenir Roman"/>
        </w:rPr>
        <w:t xml:space="preserve"> </w:t>
      </w:r>
      <w:r w:rsidR="006B2F1A">
        <w:rPr>
          <w:rFonts w:ascii="Avenir Roman" w:hAnsi="Avenir Roman"/>
        </w:rPr>
        <w:t>2</w:t>
      </w:r>
      <w:r w:rsidR="004D31F0">
        <w:rPr>
          <w:rFonts w:ascii="Avenir Roman" w:hAnsi="Avenir Roman"/>
        </w:rPr>
        <w:t>9</w:t>
      </w:r>
      <w:bookmarkStart w:id="0" w:name="_GoBack"/>
      <w:bookmarkEnd w:id="0"/>
      <w:r w:rsidR="007527B5">
        <w:rPr>
          <w:rFonts w:ascii="Avenir Roman" w:hAnsi="Avenir Roman"/>
        </w:rPr>
        <w:t xml:space="preserve"> </w:t>
      </w:r>
      <w:r w:rsidR="009831A4" w:rsidRPr="008514AA">
        <w:rPr>
          <w:rFonts w:ascii="Avenir Roman" w:hAnsi="Avenir Roman"/>
        </w:rPr>
        <w:t>de</w:t>
      </w:r>
      <w:r w:rsidR="002D0CDF">
        <w:rPr>
          <w:rFonts w:ascii="Avenir Roman" w:hAnsi="Avenir Roman"/>
        </w:rPr>
        <w:t xml:space="preserve"> </w:t>
      </w:r>
      <w:r w:rsidR="00616D3D">
        <w:rPr>
          <w:rFonts w:ascii="Avenir Roman" w:hAnsi="Avenir Roman"/>
        </w:rPr>
        <w:t>septi</w:t>
      </w:r>
      <w:r w:rsidR="007767E8">
        <w:rPr>
          <w:rFonts w:ascii="Avenir Roman" w:hAnsi="Avenir Roman"/>
        </w:rPr>
        <w:t>e</w:t>
      </w:r>
      <w:r w:rsidR="00616D3D">
        <w:rPr>
          <w:rFonts w:ascii="Avenir Roman" w:hAnsi="Avenir Roman"/>
        </w:rPr>
        <w:t>mbre</w:t>
      </w:r>
      <w:r w:rsidR="00EC31E9">
        <w:rPr>
          <w:rFonts w:ascii="Avenir Roman" w:hAnsi="Avenir Roman"/>
        </w:rPr>
        <w:t xml:space="preserve"> </w:t>
      </w:r>
      <w:r w:rsidR="007F6802" w:rsidRPr="008514AA">
        <w:rPr>
          <w:rFonts w:ascii="Avenir Roman" w:hAnsi="Avenir Roman"/>
        </w:rPr>
        <w:t>de 202</w:t>
      </w:r>
      <w:r w:rsidR="00A7343E">
        <w:rPr>
          <w:rFonts w:ascii="Avenir Roman" w:hAnsi="Avenir Roman"/>
        </w:rPr>
        <w:t>6</w:t>
      </w:r>
    </w:p>
    <w:p w14:paraId="621A915D" w14:textId="77777777" w:rsidR="009831A4" w:rsidRPr="00273C91" w:rsidRDefault="009831A4" w:rsidP="003D2ADF">
      <w:pPr>
        <w:jc w:val="center"/>
        <w:rPr>
          <w:rFonts w:ascii="Avenir Roman" w:eastAsia="Avenir" w:hAnsi="Avenir Roman" w:cs="Avenir"/>
          <w:b/>
          <w:sz w:val="26"/>
          <w:szCs w:val="26"/>
        </w:rPr>
      </w:pPr>
    </w:p>
    <w:p w14:paraId="509AF79B" w14:textId="77777777" w:rsidR="00D07240" w:rsidRDefault="00B34301" w:rsidP="00D072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eastAsiaTheme="minorHAnsi" w:hAnsi="Helvetica" w:cs="Helvetica"/>
          <w:sz w:val="26"/>
          <w:szCs w:val="26"/>
          <w:lang w:val="es-ES_tradnl" w:eastAsia="en-US"/>
        </w:rPr>
      </w:pPr>
      <w:r>
        <w:rPr>
          <w:rFonts w:ascii="Avenir Roman" w:hAnsi="Avenir Roman"/>
          <w:b/>
          <w:sz w:val="26"/>
          <w:szCs w:val="26"/>
        </w:rPr>
        <w:t>FOTONOTA</w:t>
      </w:r>
      <w:r w:rsidR="007F6802" w:rsidRPr="00462546">
        <w:rPr>
          <w:rFonts w:ascii="Avenir Roman" w:hAnsi="Avenir Roman"/>
          <w:b/>
          <w:sz w:val="26"/>
          <w:szCs w:val="26"/>
        </w:rPr>
        <w:t xml:space="preserve"> </w:t>
      </w:r>
      <w:r w:rsidR="00B86635" w:rsidRPr="00462546">
        <w:rPr>
          <w:rFonts w:ascii="Avenir Roman" w:hAnsi="Avenir Roman"/>
          <w:b/>
          <w:sz w:val="26"/>
          <w:szCs w:val="26"/>
        </w:rPr>
        <w:t>2</w:t>
      </w:r>
      <w:r w:rsidR="00681E0A">
        <w:rPr>
          <w:rFonts w:ascii="Avenir Roman" w:hAnsi="Avenir Roman"/>
          <w:b/>
          <w:sz w:val="26"/>
          <w:szCs w:val="26"/>
        </w:rPr>
        <w:t>3</w:t>
      </w:r>
      <w:r w:rsidR="009178FE">
        <w:rPr>
          <w:rFonts w:ascii="Avenir Roman" w:hAnsi="Avenir Roman"/>
          <w:b/>
          <w:sz w:val="26"/>
          <w:szCs w:val="26"/>
        </w:rPr>
        <w:t>6</w:t>
      </w:r>
      <w:r w:rsidR="00B84DF0" w:rsidRPr="00462546">
        <w:rPr>
          <w:rFonts w:ascii="Avenir Roman" w:hAnsi="Avenir Roman"/>
          <w:b/>
          <w:sz w:val="26"/>
          <w:szCs w:val="26"/>
        </w:rPr>
        <w:t>/</w:t>
      </w:r>
      <w:r w:rsidR="007F6802" w:rsidRPr="00462546">
        <w:rPr>
          <w:rFonts w:ascii="Avenir Roman" w:hAnsi="Avenir Roman"/>
          <w:b/>
          <w:sz w:val="26"/>
          <w:szCs w:val="26"/>
        </w:rPr>
        <w:t>2</w:t>
      </w:r>
      <w:r w:rsidR="00177202" w:rsidRPr="00462546">
        <w:rPr>
          <w:rFonts w:ascii="Avenir Roman" w:hAnsi="Avenir Roman"/>
          <w:b/>
          <w:sz w:val="26"/>
          <w:szCs w:val="26"/>
        </w:rPr>
        <w:t>6</w:t>
      </w:r>
    </w:p>
    <w:p w14:paraId="4F463E4B" w14:textId="77777777" w:rsidR="00D07240" w:rsidRDefault="00D07240" w:rsidP="00D072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venir Roman" w:hAnsi="Avenir Roman"/>
          <w:b/>
          <w:sz w:val="26"/>
          <w:szCs w:val="26"/>
        </w:rPr>
      </w:pPr>
    </w:p>
    <w:p w14:paraId="01EF05A9" w14:textId="6300A672" w:rsidR="00A134DB" w:rsidRPr="00D07240" w:rsidRDefault="00D07240" w:rsidP="00D072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eastAsiaTheme="minorHAnsi" w:hAnsi="Helvetica" w:cs="Helvetica"/>
          <w:sz w:val="26"/>
          <w:szCs w:val="26"/>
          <w:lang w:val="es-ES_tradnl" w:eastAsia="en-US"/>
        </w:rPr>
      </w:pPr>
      <w:r>
        <w:rPr>
          <w:rFonts w:ascii="Avenir Roman" w:hAnsi="Avenir Roman"/>
          <w:b/>
          <w:sz w:val="26"/>
          <w:szCs w:val="26"/>
        </w:rPr>
        <w:t>H</w:t>
      </w:r>
      <w:r w:rsidR="009178FE">
        <w:rPr>
          <w:rFonts w:ascii="Avenir Roman" w:hAnsi="Avenir Roman"/>
          <w:b/>
          <w:sz w:val="26"/>
          <w:szCs w:val="26"/>
        </w:rPr>
        <w:t>omenaje</w:t>
      </w:r>
      <w:r>
        <w:rPr>
          <w:rFonts w:ascii="Avenir Roman" w:hAnsi="Avenir Roman"/>
          <w:b/>
          <w:sz w:val="26"/>
          <w:szCs w:val="26"/>
        </w:rPr>
        <w:t>a la SECULT</w:t>
      </w:r>
      <w:r w:rsidR="009178FE">
        <w:rPr>
          <w:rFonts w:ascii="Avenir Roman" w:hAnsi="Avenir Roman"/>
          <w:b/>
          <w:sz w:val="26"/>
          <w:szCs w:val="26"/>
        </w:rPr>
        <w:t xml:space="preserve"> a</w:t>
      </w:r>
      <w:r>
        <w:rPr>
          <w:rFonts w:ascii="Avenir Roman" w:hAnsi="Avenir Roman"/>
          <w:b/>
          <w:sz w:val="26"/>
          <w:szCs w:val="26"/>
        </w:rPr>
        <w:t>l tenor</w:t>
      </w:r>
      <w:r w:rsidR="009178FE">
        <w:rPr>
          <w:rFonts w:ascii="Avenir Roman" w:hAnsi="Avenir Roman"/>
          <w:b/>
          <w:sz w:val="26"/>
          <w:szCs w:val="26"/>
        </w:rPr>
        <w:t xml:space="preserve"> Joaquín Ledesma</w:t>
      </w:r>
    </w:p>
    <w:p w14:paraId="4E55FFBD" w14:textId="43A29D7B" w:rsidR="009178FE" w:rsidRDefault="009178FE" w:rsidP="00A134DB">
      <w:pPr>
        <w:jc w:val="both"/>
        <w:rPr>
          <w:rFonts w:ascii="Avenir Roman" w:hAnsi="Avenir Roman" w:cs="Arial"/>
          <w:bCs/>
        </w:rPr>
      </w:pPr>
    </w:p>
    <w:p w14:paraId="41A9EDA1" w14:textId="2C1BDD74" w:rsidR="009178FE" w:rsidRDefault="009178FE" w:rsidP="009178FE">
      <w:pPr>
        <w:jc w:val="both"/>
        <w:rPr>
          <w:rFonts w:ascii="Avenir Roman" w:hAnsi="Avenir Roman" w:cs="Arial"/>
          <w:bCs/>
        </w:rPr>
      </w:pPr>
      <w:r>
        <w:rPr>
          <w:rFonts w:ascii="Avenir Roman" w:hAnsi="Avenir Roman" w:cs="Arial"/>
          <w:bCs/>
        </w:rPr>
        <w:t xml:space="preserve">La Secretaría de Cultura del estado (SECULT) rindió homenaje al </w:t>
      </w:r>
      <w:r w:rsidRPr="009178FE">
        <w:rPr>
          <w:rFonts w:ascii="Avenir Roman" w:hAnsi="Avenir Roman" w:cs="Arial"/>
        </w:rPr>
        <w:t>tenor Joaquín Ledesma Marquina</w:t>
      </w:r>
      <w:r>
        <w:rPr>
          <w:rFonts w:ascii="Avenir Roman" w:hAnsi="Avenir Roman" w:cs="Arial"/>
        </w:rPr>
        <w:t>, con un concierto a cargo del Coro Inclusivo Concerttato, del cual fue director, y con la develación de una placa con la que se le da su nombre al espacio conocido como Coro Bajo del Centro de las Artes de Querétaro (CEART).</w:t>
      </w:r>
    </w:p>
    <w:p w14:paraId="1C594276" w14:textId="77777777" w:rsidR="009178FE" w:rsidRPr="009178FE" w:rsidRDefault="009178FE" w:rsidP="009178FE">
      <w:pPr>
        <w:jc w:val="both"/>
        <w:rPr>
          <w:rFonts w:ascii="Avenir Roman" w:hAnsi="Avenir Roman" w:cs="Arial"/>
          <w:bCs/>
        </w:rPr>
      </w:pPr>
    </w:p>
    <w:p w14:paraId="22780AE9" w14:textId="02319831" w:rsidR="009178FE" w:rsidRDefault="009178FE" w:rsidP="009178FE">
      <w:pPr>
        <w:jc w:val="both"/>
        <w:rPr>
          <w:rFonts w:ascii="Avenir Roman" w:hAnsi="Avenir Roman" w:cs="Arial"/>
          <w:bCs/>
        </w:rPr>
      </w:pPr>
      <w:r w:rsidRPr="009178FE">
        <w:rPr>
          <w:rFonts w:ascii="Avenir Roman" w:hAnsi="Avenir Roman" w:cs="Arial"/>
          <w:bCs/>
        </w:rPr>
        <w:t>Joaquín Ledesma, de 55 años, era tenor, maestro y promotor de la ópera en Querétaro</w:t>
      </w:r>
      <w:r>
        <w:rPr>
          <w:rFonts w:ascii="Avenir Roman" w:hAnsi="Avenir Roman" w:cs="Arial"/>
          <w:bCs/>
        </w:rPr>
        <w:t>; f</w:t>
      </w:r>
      <w:r w:rsidRPr="009178FE">
        <w:rPr>
          <w:rFonts w:ascii="Avenir Roman" w:hAnsi="Avenir Roman" w:cs="Arial"/>
          <w:bCs/>
        </w:rPr>
        <w:t>ue miembro fundador del coro Voces Queretanas, desarrolló una carrera como intérprete dentro y fuera de México y, en sus últimos años, dirigió el Coro Inclusivo Concerttato</w:t>
      </w:r>
      <w:r>
        <w:rPr>
          <w:rFonts w:ascii="Avenir Roman" w:hAnsi="Avenir Roman" w:cs="Arial"/>
          <w:bCs/>
        </w:rPr>
        <w:t xml:space="preserve">; el artista </w:t>
      </w:r>
      <w:r>
        <w:rPr>
          <w:rFonts w:ascii="Avenir Roman" w:hAnsi="Avenir Roman" w:cs="Arial"/>
        </w:rPr>
        <w:t xml:space="preserve">falleció el 5 de septiembre pasado, mientras </w:t>
      </w:r>
      <w:r w:rsidRPr="009178FE">
        <w:rPr>
          <w:rFonts w:ascii="Avenir Roman" w:hAnsi="Avenir Roman" w:cs="Arial"/>
        </w:rPr>
        <w:t>actuaba ante el público en el C</w:t>
      </w:r>
      <w:r>
        <w:rPr>
          <w:rFonts w:ascii="Avenir Roman" w:hAnsi="Avenir Roman" w:cs="Arial"/>
        </w:rPr>
        <w:t>EART.</w:t>
      </w:r>
    </w:p>
    <w:p w14:paraId="78DDFFF4" w14:textId="77B12A06" w:rsidR="00EA0D5E" w:rsidRDefault="00EA0D5E" w:rsidP="00A134DB">
      <w:pPr>
        <w:jc w:val="both"/>
        <w:rPr>
          <w:rFonts w:ascii="Avenir Roman" w:hAnsi="Avenir Roman" w:cs="Arial"/>
          <w:bCs/>
        </w:rPr>
      </w:pPr>
    </w:p>
    <w:p w14:paraId="62A62815" w14:textId="54D3BE98" w:rsidR="00EA0D5E" w:rsidRPr="00990338" w:rsidRDefault="00EA0D5E" w:rsidP="00A134DB">
      <w:pPr>
        <w:jc w:val="both"/>
        <w:rPr>
          <w:rFonts w:ascii="Avenir Roman" w:hAnsi="Avenir Roman" w:cs="Arial"/>
          <w:bCs/>
        </w:rPr>
      </w:pPr>
    </w:p>
    <w:sectPr w:rsidR="00EA0D5E" w:rsidRPr="00990338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2A17CC" w14:textId="77777777" w:rsidR="00D515B8" w:rsidRDefault="00D515B8" w:rsidP="009831A4">
      <w:r>
        <w:separator/>
      </w:r>
    </w:p>
  </w:endnote>
  <w:endnote w:type="continuationSeparator" w:id="0">
    <w:p w14:paraId="4F9DB5E7" w14:textId="77777777" w:rsidR="00D515B8" w:rsidRDefault="00D515B8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venir">
    <w:altName w:val="Calibri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TimesNewRomanPS-BoldItalicMT">
    <w:panose1 w:val="02020703060505090304"/>
    <w:charset w:val="00"/>
    <w:family w:val="roman"/>
    <w:pitch w:val="default"/>
  </w:font>
  <w:font w:name="TimesNewRomanPS-BoldMT">
    <w:panose1 w:val="02020803070505020304"/>
    <w:charset w:val="00"/>
    <w:family w:val="roman"/>
    <w:pitch w:val="default"/>
  </w:font>
  <w:font w:name=".AppleSystemUIFont">
    <w:altName w:val="Cambria"/>
    <w:panose1 w:val="020B0604020202020204"/>
    <w:charset w:val="00"/>
    <w:family w:val="roman"/>
    <w:notTrueType/>
    <w:pitch w:val="default"/>
  </w:font>
  <w:font w:name="Avenir Roman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E59BD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82E27B9" wp14:editId="0DB6A087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839AB3" w14:textId="77777777" w:rsidR="00D515B8" w:rsidRDefault="00D515B8" w:rsidP="009831A4">
      <w:r>
        <w:separator/>
      </w:r>
    </w:p>
  </w:footnote>
  <w:footnote w:type="continuationSeparator" w:id="0">
    <w:p w14:paraId="6C0586B8" w14:textId="77777777" w:rsidR="00D515B8" w:rsidRDefault="00D515B8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0D06D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B332B2F" wp14:editId="650C693D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3DF62C5C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BFA31F1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A0B6A"/>
    <w:multiLevelType w:val="hybridMultilevel"/>
    <w:tmpl w:val="2DAED2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9114E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E1633D7"/>
    <w:multiLevelType w:val="hybridMultilevel"/>
    <w:tmpl w:val="F25A01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B39DD"/>
    <w:multiLevelType w:val="multilevel"/>
    <w:tmpl w:val="07D4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5631C4"/>
    <w:multiLevelType w:val="hybridMultilevel"/>
    <w:tmpl w:val="B5FE4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83397D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6"/>
  </w:num>
  <w:num w:numId="5">
    <w:abstractNumId w:val="11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1A4"/>
    <w:rsid w:val="000027C9"/>
    <w:rsid w:val="00006021"/>
    <w:rsid w:val="00010BD9"/>
    <w:rsid w:val="00015BB1"/>
    <w:rsid w:val="0002537F"/>
    <w:rsid w:val="00025AC2"/>
    <w:rsid w:val="0004513D"/>
    <w:rsid w:val="0005207D"/>
    <w:rsid w:val="00052A1F"/>
    <w:rsid w:val="00060334"/>
    <w:rsid w:val="00074453"/>
    <w:rsid w:val="000847F3"/>
    <w:rsid w:val="00090085"/>
    <w:rsid w:val="00093EED"/>
    <w:rsid w:val="000942CD"/>
    <w:rsid w:val="000A23E1"/>
    <w:rsid w:val="000A37E9"/>
    <w:rsid w:val="000B3056"/>
    <w:rsid w:val="000C101C"/>
    <w:rsid w:val="000D12E3"/>
    <w:rsid w:val="000E18FD"/>
    <w:rsid w:val="000E459B"/>
    <w:rsid w:val="000F294D"/>
    <w:rsid w:val="000F40BC"/>
    <w:rsid w:val="000F5220"/>
    <w:rsid w:val="001111B9"/>
    <w:rsid w:val="00126CAD"/>
    <w:rsid w:val="00135CC4"/>
    <w:rsid w:val="00136EA7"/>
    <w:rsid w:val="00154660"/>
    <w:rsid w:val="00164503"/>
    <w:rsid w:val="001727DD"/>
    <w:rsid w:val="00177202"/>
    <w:rsid w:val="001843C1"/>
    <w:rsid w:val="0019450F"/>
    <w:rsid w:val="00197537"/>
    <w:rsid w:val="001A702B"/>
    <w:rsid w:val="001B09A6"/>
    <w:rsid w:val="001B2923"/>
    <w:rsid w:val="001B7BC6"/>
    <w:rsid w:val="001C13C5"/>
    <w:rsid w:val="001E0376"/>
    <w:rsid w:val="001F2C52"/>
    <w:rsid w:val="001F5FCF"/>
    <w:rsid w:val="001F60DE"/>
    <w:rsid w:val="00210A27"/>
    <w:rsid w:val="0021570E"/>
    <w:rsid w:val="002375D3"/>
    <w:rsid w:val="00241912"/>
    <w:rsid w:val="002459E1"/>
    <w:rsid w:val="00247E69"/>
    <w:rsid w:val="0025101E"/>
    <w:rsid w:val="002542A7"/>
    <w:rsid w:val="00257F67"/>
    <w:rsid w:val="00263E20"/>
    <w:rsid w:val="00264184"/>
    <w:rsid w:val="00273C91"/>
    <w:rsid w:val="00284121"/>
    <w:rsid w:val="002A21C7"/>
    <w:rsid w:val="002B506B"/>
    <w:rsid w:val="002B60CE"/>
    <w:rsid w:val="002C11F6"/>
    <w:rsid w:val="002D0899"/>
    <w:rsid w:val="002D0CDF"/>
    <w:rsid w:val="002E1F8A"/>
    <w:rsid w:val="002E20FA"/>
    <w:rsid w:val="002E3B12"/>
    <w:rsid w:val="002E3CE2"/>
    <w:rsid w:val="002F1E1C"/>
    <w:rsid w:val="002F2756"/>
    <w:rsid w:val="002F4EA5"/>
    <w:rsid w:val="002F79F2"/>
    <w:rsid w:val="00330CE2"/>
    <w:rsid w:val="00346638"/>
    <w:rsid w:val="00352E07"/>
    <w:rsid w:val="003636A2"/>
    <w:rsid w:val="003704EA"/>
    <w:rsid w:val="00373431"/>
    <w:rsid w:val="00380EC2"/>
    <w:rsid w:val="00393B84"/>
    <w:rsid w:val="00397000"/>
    <w:rsid w:val="003A3F32"/>
    <w:rsid w:val="003B1FAF"/>
    <w:rsid w:val="003B63C3"/>
    <w:rsid w:val="003C2FB9"/>
    <w:rsid w:val="003C5857"/>
    <w:rsid w:val="003D2267"/>
    <w:rsid w:val="003D2ADF"/>
    <w:rsid w:val="003F16FE"/>
    <w:rsid w:val="003F1AF7"/>
    <w:rsid w:val="003F747F"/>
    <w:rsid w:val="00407DB1"/>
    <w:rsid w:val="0043581D"/>
    <w:rsid w:val="0044064A"/>
    <w:rsid w:val="004468CB"/>
    <w:rsid w:val="00447E28"/>
    <w:rsid w:val="0045466C"/>
    <w:rsid w:val="0045595E"/>
    <w:rsid w:val="004568FC"/>
    <w:rsid w:val="00462546"/>
    <w:rsid w:val="00463E6E"/>
    <w:rsid w:val="00466E26"/>
    <w:rsid w:val="0047406D"/>
    <w:rsid w:val="00491A82"/>
    <w:rsid w:val="00491F57"/>
    <w:rsid w:val="004A308D"/>
    <w:rsid w:val="004B0AAB"/>
    <w:rsid w:val="004B1464"/>
    <w:rsid w:val="004B4372"/>
    <w:rsid w:val="004C4667"/>
    <w:rsid w:val="004D006B"/>
    <w:rsid w:val="004D31F0"/>
    <w:rsid w:val="004D455D"/>
    <w:rsid w:val="004D4901"/>
    <w:rsid w:val="004E39E7"/>
    <w:rsid w:val="004E473B"/>
    <w:rsid w:val="004E5AE9"/>
    <w:rsid w:val="004F79A9"/>
    <w:rsid w:val="00501B74"/>
    <w:rsid w:val="00520CB4"/>
    <w:rsid w:val="00521DA8"/>
    <w:rsid w:val="005263EC"/>
    <w:rsid w:val="00527F1A"/>
    <w:rsid w:val="005340D4"/>
    <w:rsid w:val="00536AC4"/>
    <w:rsid w:val="0054284D"/>
    <w:rsid w:val="00555B71"/>
    <w:rsid w:val="005566DF"/>
    <w:rsid w:val="005570F3"/>
    <w:rsid w:val="00580BBF"/>
    <w:rsid w:val="005813E4"/>
    <w:rsid w:val="00583F65"/>
    <w:rsid w:val="00591E3E"/>
    <w:rsid w:val="005A1652"/>
    <w:rsid w:val="005A3058"/>
    <w:rsid w:val="005A5EAE"/>
    <w:rsid w:val="005A7B5C"/>
    <w:rsid w:val="005B3E00"/>
    <w:rsid w:val="005C4A39"/>
    <w:rsid w:val="005E3479"/>
    <w:rsid w:val="005F29DC"/>
    <w:rsid w:val="005F33CF"/>
    <w:rsid w:val="0060217D"/>
    <w:rsid w:val="0061329A"/>
    <w:rsid w:val="006148F7"/>
    <w:rsid w:val="00616D3D"/>
    <w:rsid w:val="00616ED3"/>
    <w:rsid w:val="00634800"/>
    <w:rsid w:val="006527BA"/>
    <w:rsid w:val="00657C5D"/>
    <w:rsid w:val="00660F7D"/>
    <w:rsid w:val="006669E6"/>
    <w:rsid w:val="00677121"/>
    <w:rsid w:val="00681AA1"/>
    <w:rsid w:val="00681E0A"/>
    <w:rsid w:val="00691382"/>
    <w:rsid w:val="00697CF4"/>
    <w:rsid w:val="006A2EB8"/>
    <w:rsid w:val="006A44F4"/>
    <w:rsid w:val="006A70D6"/>
    <w:rsid w:val="006B2F1A"/>
    <w:rsid w:val="006C4BA4"/>
    <w:rsid w:val="006D0D80"/>
    <w:rsid w:val="006D43D6"/>
    <w:rsid w:val="006D5E51"/>
    <w:rsid w:val="006E10E7"/>
    <w:rsid w:val="006E1AE3"/>
    <w:rsid w:val="006E3C8C"/>
    <w:rsid w:val="006F5409"/>
    <w:rsid w:val="006F6A21"/>
    <w:rsid w:val="007139C4"/>
    <w:rsid w:val="00715CF9"/>
    <w:rsid w:val="00716B90"/>
    <w:rsid w:val="00724A02"/>
    <w:rsid w:val="0073272A"/>
    <w:rsid w:val="00735F00"/>
    <w:rsid w:val="00742684"/>
    <w:rsid w:val="00743F4E"/>
    <w:rsid w:val="0074407A"/>
    <w:rsid w:val="00744331"/>
    <w:rsid w:val="0074467A"/>
    <w:rsid w:val="007527B5"/>
    <w:rsid w:val="00753BC5"/>
    <w:rsid w:val="00756EF8"/>
    <w:rsid w:val="007765D6"/>
    <w:rsid w:val="007767E8"/>
    <w:rsid w:val="0078497E"/>
    <w:rsid w:val="00794D39"/>
    <w:rsid w:val="00796CAD"/>
    <w:rsid w:val="0079739F"/>
    <w:rsid w:val="00797B25"/>
    <w:rsid w:val="007A42D4"/>
    <w:rsid w:val="007A45C5"/>
    <w:rsid w:val="007A5C1D"/>
    <w:rsid w:val="007B0F23"/>
    <w:rsid w:val="007B2D9C"/>
    <w:rsid w:val="007B3536"/>
    <w:rsid w:val="007D1231"/>
    <w:rsid w:val="007D1BFD"/>
    <w:rsid w:val="007E413A"/>
    <w:rsid w:val="007F6580"/>
    <w:rsid w:val="007F6802"/>
    <w:rsid w:val="00802F4D"/>
    <w:rsid w:val="00816783"/>
    <w:rsid w:val="0082214F"/>
    <w:rsid w:val="00837ADB"/>
    <w:rsid w:val="008514AA"/>
    <w:rsid w:val="00855979"/>
    <w:rsid w:val="0087258E"/>
    <w:rsid w:val="00872A83"/>
    <w:rsid w:val="00886759"/>
    <w:rsid w:val="00894FA9"/>
    <w:rsid w:val="008A5925"/>
    <w:rsid w:val="008B5C49"/>
    <w:rsid w:val="008B6E6B"/>
    <w:rsid w:val="008C499C"/>
    <w:rsid w:val="008D1933"/>
    <w:rsid w:val="008D6EB1"/>
    <w:rsid w:val="008E431C"/>
    <w:rsid w:val="008E497A"/>
    <w:rsid w:val="008E669C"/>
    <w:rsid w:val="008E7D0D"/>
    <w:rsid w:val="008F2F5D"/>
    <w:rsid w:val="008F3A54"/>
    <w:rsid w:val="008F712C"/>
    <w:rsid w:val="00902690"/>
    <w:rsid w:val="009178FE"/>
    <w:rsid w:val="00917F30"/>
    <w:rsid w:val="00926EB7"/>
    <w:rsid w:val="00937550"/>
    <w:rsid w:val="00942573"/>
    <w:rsid w:val="00947F90"/>
    <w:rsid w:val="00953113"/>
    <w:rsid w:val="00953A9A"/>
    <w:rsid w:val="009540CF"/>
    <w:rsid w:val="00957617"/>
    <w:rsid w:val="009605EB"/>
    <w:rsid w:val="00961F80"/>
    <w:rsid w:val="00962E74"/>
    <w:rsid w:val="009777C5"/>
    <w:rsid w:val="009831A4"/>
    <w:rsid w:val="00986D6C"/>
    <w:rsid w:val="00990338"/>
    <w:rsid w:val="00995F37"/>
    <w:rsid w:val="009A1A8A"/>
    <w:rsid w:val="009C04F0"/>
    <w:rsid w:val="009C3A39"/>
    <w:rsid w:val="009D3236"/>
    <w:rsid w:val="009D4525"/>
    <w:rsid w:val="009E0D5E"/>
    <w:rsid w:val="009E1221"/>
    <w:rsid w:val="00A06C15"/>
    <w:rsid w:val="00A134DB"/>
    <w:rsid w:val="00A23D00"/>
    <w:rsid w:val="00A26522"/>
    <w:rsid w:val="00A30269"/>
    <w:rsid w:val="00A34EF6"/>
    <w:rsid w:val="00A3746D"/>
    <w:rsid w:val="00A40ECA"/>
    <w:rsid w:val="00A456F7"/>
    <w:rsid w:val="00A47EE6"/>
    <w:rsid w:val="00A5127F"/>
    <w:rsid w:val="00A54589"/>
    <w:rsid w:val="00A64531"/>
    <w:rsid w:val="00A71152"/>
    <w:rsid w:val="00A7343E"/>
    <w:rsid w:val="00A74528"/>
    <w:rsid w:val="00A74B83"/>
    <w:rsid w:val="00A82F98"/>
    <w:rsid w:val="00A8601B"/>
    <w:rsid w:val="00A94204"/>
    <w:rsid w:val="00A94CEC"/>
    <w:rsid w:val="00AA2CC3"/>
    <w:rsid w:val="00AB1533"/>
    <w:rsid w:val="00AB2423"/>
    <w:rsid w:val="00AB3165"/>
    <w:rsid w:val="00AB5456"/>
    <w:rsid w:val="00AC25D1"/>
    <w:rsid w:val="00AC50D2"/>
    <w:rsid w:val="00AC6DFC"/>
    <w:rsid w:val="00AC78E9"/>
    <w:rsid w:val="00AD189F"/>
    <w:rsid w:val="00AD1A63"/>
    <w:rsid w:val="00AD5D3B"/>
    <w:rsid w:val="00AF31E7"/>
    <w:rsid w:val="00B003D2"/>
    <w:rsid w:val="00B00BFE"/>
    <w:rsid w:val="00B012FF"/>
    <w:rsid w:val="00B07228"/>
    <w:rsid w:val="00B14CDA"/>
    <w:rsid w:val="00B17508"/>
    <w:rsid w:val="00B31D9F"/>
    <w:rsid w:val="00B34301"/>
    <w:rsid w:val="00B452DA"/>
    <w:rsid w:val="00B52439"/>
    <w:rsid w:val="00B73549"/>
    <w:rsid w:val="00B809D1"/>
    <w:rsid w:val="00B84DF0"/>
    <w:rsid w:val="00B86635"/>
    <w:rsid w:val="00B914C5"/>
    <w:rsid w:val="00BA6058"/>
    <w:rsid w:val="00BA6A3D"/>
    <w:rsid w:val="00BB7DCC"/>
    <w:rsid w:val="00BC1A6A"/>
    <w:rsid w:val="00BC7824"/>
    <w:rsid w:val="00BD047A"/>
    <w:rsid w:val="00BD0D6A"/>
    <w:rsid w:val="00BD173F"/>
    <w:rsid w:val="00BD1CA7"/>
    <w:rsid w:val="00BD4F0C"/>
    <w:rsid w:val="00BD6F1C"/>
    <w:rsid w:val="00BD6FF1"/>
    <w:rsid w:val="00BE727E"/>
    <w:rsid w:val="00BF1924"/>
    <w:rsid w:val="00BF4359"/>
    <w:rsid w:val="00C074FE"/>
    <w:rsid w:val="00C15E9C"/>
    <w:rsid w:val="00C17058"/>
    <w:rsid w:val="00C348C2"/>
    <w:rsid w:val="00C34E87"/>
    <w:rsid w:val="00C42519"/>
    <w:rsid w:val="00C45A99"/>
    <w:rsid w:val="00C52AE4"/>
    <w:rsid w:val="00C53FD9"/>
    <w:rsid w:val="00C564A3"/>
    <w:rsid w:val="00C56829"/>
    <w:rsid w:val="00C73960"/>
    <w:rsid w:val="00C7408F"/>
    <w:rsid w:val="00C74C71"/>
    <w:rsid w:val="00C96605"/>
    <w:rsid w:val="00C96B68"/>
    <w:rsid w:val="00CA1AA3"/>
    <w:rsid w:val="00CA48E5"/>
    <w:rsid w:val="00CE225D"/>
    <w:rsid w:val="00CE42E5"/>
    <w:rsid w:val="00CE6E47"/>
    <w:rsid w:val="00CE7649"/>
    <w:rsid w:val="00CF0DF9"/>
    <w:rsid w:val="00CF65DD"/>
    <w:rsid w:val="00D07240"/>
    <w:rsid w:val="00D11EA2"/>
    <w:rsid w:val="00D11FE5"/>
    <w:rsid w:val="00D26DD5"/>
    <w:rsid w:val="00D30DDD"/>
    <w:rsid w:val="00D41F65"/>
    <w:rsid w:val="00D500E5"/>
    <w:rsid w:val="00D515B8"/>
    <w:rsid w:val="00D72C30"/>
    <w:rsid w:val="00D84260"/>
    <w:rsid w:val="00D84F06"/>
    <w:rsid w:val="00D87BF7"/>
    <w:rsid w:val="00DA504E"/>
    <w:rsid w:val="00DC0FCF"/>
    <w:rsid w:val="00DC209F"/>
    <w:rsid w:val="00DD3446"/>
    <w:rsid w:val="00DD3CCF"/>
    <w:rsid w:val="00DD3E09"/>
    <w:rsid w:val="00DD6268"/>
    <w:rsid w:val="00DE15BB"/>
    <w:rsid w:val="00DE5B70"/>
    <w:rsid w:val="00DF22E6"/>
    <w:rsid w:val="00DF2A4A"/>
    <w:rsid w:val="00DF2D69"/>
    <w:rsid w:val="00DF5916"/>
    <w:rsid w:val="00E51559"/>
    <w:rsid w:val="00E528F1"/>
    <w:rsid w:val="00E57E2D"/>
    <w:rsid w:val="00E61EA8"/>
    <w:rsid w:val="00E64CCD"/>
    <w:rsid w:val="00E65570"/>
    <w:rsid w:val="00E72846"/>
    <w:rsid w:val="00E73136"/>
    <w:rsid w:val="00E825A5"/>
    <w:rsid w:val="00E86F22"/>
    <w:rsid w:val="00EA0D5E"/>
    <w:rsid w:val="00EA1072"/>
    <w:rsid w:val="00EB2683"/>
    <w:rsid w:val="00EB4B25"/>
    <w:rsid w:val="00EC31E9"/>
    <w:rsid w:val="00EC6674"/>
    <w:rsid w:val="00EC75FC"/>
    <w:rsid w:val="00ED6075"/>
    <w:rsid w:val="00EE5630"/>
    <w:rsid w:val="00EF6138"/>
    <w:rsid w:val="00F0077F"/>
    <w:rsid w:val="00F06D59"/>
    <w:rsid w:val="00F07D33"/>
    <w:rsid w:val="00F22FD3"/>
    <w:rsid w:val="00F26125"/>
    <w:rsid w:val="00F32202"/>
    <w:rsid w:val="00F37FDE"/>
    <w:rsid w:val="00F44722"/>
    <w:rsid w:val="00F46EBB"/>
    <w:rsid w:val="00F70A8B"/>
    <w:rsid w:val="00F7454E"/>
    <w:rsid w:val="00F81289"/>
    <w:rsid w:val="00F81964"/>
    <w:rsid w:val="00F83008"/>
    <w:rsid w:val="00F847AA"/>
    <w:rsid w:val="00F95976"/>
    <w:rsid w:val="00FA5255"/>
    <w:rsid w:val="00FA6C79"/>
    <w:rsid w:val="00FB15F3"/>
    <w:rsid w:val="00FC01A0"/>
    <w:rsid w:val="00FC2FFB"/>
    <w:rsid w:val="00FD4427"/>
    <w:rsid w:val="00FD49C6"/>
    <w:rsid w:val="00FF21B8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A76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1533"/>
    <w:pPr>
      <w:jc w:val="left"/>
    </w:pPr>
    <w:rPr>
      <w:rFonts w:ascii="Times New Roman" w:eastAsia="Times New Roman" w:hAnsi="Times New Roman" w:cs="Times New Roman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8514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Calibri" w:eastAsia="Arial Unicode MS" w:hAnsi="Calibri" w:cs="Arial Unicode MS"/>
      <w:color w:val="000000"/>
      <w:u w:color="000000"/>
      <w:bdr w:val="nil"/>
      <w:lang w:val="es-ES_tradnl" w:eastAsia="es-MX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styleId="Mencinsinresolver">
    <w:name w:val="Unresolved Mention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/>
    <w:rsid w:val="00D500E5"/>
    <w:rPr>
      <w:b/>
      <w:bCs/>
    </w:rPr>
  </w:style>
  <w:style w:type="character" w:customStyle="1" w:styleId="s6">
    <w:name w:val="s6"/>
    <w:basedOn w:val="Fuentedeprrafopredeter"/>
    <w:rsid w:val="00616D3D"/>
  </w:style>
  <w:style w:type="paragraph" w:customStyle="1" w:styleId="text-gray-700">
    <w:name w:val="text-gray-700"/>
    <w:basedOn w:val="Normal"/>
    <w:rsid w:val="009178F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2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4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9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0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2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Octavio Juárez Pineda</cp:lastModifiedBy>
  <cp:revision>4</cp:revision>
  <dcterms:created xsi:type="dcterms:W3CDTF">2026-09-28T20:37:00Z</dcterms:created>
  <dcterms:modified xsi:type="dcterms:W3CDTF">2026-09-29T15:02:00Z</dcterms:modified>
</cp:coreProperties>
</file>