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49B66" w14:textId="189F1B88" w:rsidR="009831A4" w:rsidRPr="008514AA" w:rsidRDefault="000942CD" w:rsidP="003D2ADF">
      <w:pPr>
        <w:jc w:val="right"/>
        <w:rPr>
          <w:rFonts w:ascii="Avenir Roman" w:hAnsi="Avenir Roman"/>
        </w:rPr>
      </w:pPr>
      <w:r>
        <w:rPr>
          <w:rFonts w:ascii="Avenir Roman" w:hAnsi="Avenir Roman"/>
        </w:rPr>
        <w:t>Querétaro</w:t>
      </w:r>
      <w:r w:rsidR="009831A4" w:rsidRPr="008514AA">
        <w:rPr>
          <w:rFonts w:ascii="Avenir Roman" w:hAnsi="Avenir Roman"/>
        </w:rPr>
        <w:t>, Qro.,</w:t>
      </w:r>
      <w:r w:rsidR="00B86635">
        <w:rPr>
          <w:rFonts w:ascii="Avenir Roman" w:hAnsi="Avenir Roman"/>
        </w:rPr>
        <w:t xml:space="preserve"> </w:t>
      </w:r>
      <w:r w:rsidR="003534A8">
        <w:rPr>
          <w:rFonts w:ascii="Avenir Roman" w:hAnsi="Avenir Roman"/>
        </w:rPr>
        <w:t>1 de octubre</w:t>
      </w:r>
      <w:r w:rsidR="00EC31E9">
        <w:rPr>
          <w:rFonts w:ascii="Avenir Roman" w:hAnsi="Avenir Roman"/>
        </w:rPr>
        <w:t xml:space="preserve"> </w:t>
      </w:r>
      <w:r w:rsidR="007F6802" w:rsidRPr="008514AA">
        <w:rPr>
          <w:rFonts w:ascii="Avenir Roman" w:hAnsi="Avenir Roman"/>
        </w:rPr>
        <w:t>de 202</w:t>
      </w:r>
      <w:r w:rsidR="00A7343E">
        <w:rPr>
          <w:rFonts w:ascii="Avenir Roman" w:hAnsi="Avenir Roman"/>
        </w:rPr>
        <w:t>6</w:t>
      </w:r>
    </w:p>
    <w:p w14:paraId="621A915D" w14:textId="77777777" w:rsidR="009831A4" w:rsidRPr="00273C91" w:rsidRDefault="009831A4" w:rsidP="003D2ADF">
      <w:pPr>
        <w:jc w:val="center"/>
        <w:rPr>
          <w:rFonts w:ascii="Avenir Roman" w:eastAsia="Avenir" w:hAnsi="Avenir Roman" w:cs="Avenir"/>
          <w:b/>
          <w:sz w:val="26"/>
          <w:szCs w:val="26"/>
        </w:rPr>
      </w:pPr>
    </w:p>
    <w:p w14:paraId="3047798C" w14:textId="510E9AE0" w:rsidR="009831A4" w:rsidRPr="00462546" w:rsidRDefault="007F6802" w:rsidP="0099033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eastAsiaTheme="minorHAnsi" w:hAnsi="Helvetica" w:cs="Helvetica"/>
          <w:sz w:val="26"/>
          <w:szCs w:val="26"/>
          <w:lang w:val="es-ES_tradnl" w:eastAsia="en-US"/>
        </w:rPr>
      </w:pPr>
      <w:r w:rsidRPr="00462546">
        <w:rPr>
          <w:rFonts w:ascii="Avenir Roman" w:hAnsi="Avenir Roman"/>
          <w:b/>
          <w:sz w:val="26"/>
          <w:szCs w:val="26"/>
        </w:rPr>
        <w:t xml:space="preserve">BOLETÍN </w:t>
      </w:r>
      <w:r w:rsidR="00B86635" w:rsidRPr="00462546">
        <w:rPr>
          <w:rFonts w:ascii="Avenir Roman" w:hAnsi="Avenir Roman"/>
          <w:b/>
          <w:sz w:val="26"/>
          <w:szCs w:val="26"/>
        </w:rPr>
        <w:t>2</w:t>
      </w:r>
      <w:r w:rsidR="00681E0A">
        <w:rPr>
          <w:rFonts w:ascii="Avenir Roman" w:hAnsi="Avenir Roman"/>
          <w:b/>
          <w:sz w:val="26"/>
          <w:szCs w:val="26"/>
        </w:rPr>
        <w:t>3</w:t>
      </w:r>
      <w:r w:rsidR="003534A8">
        <w:rPr>
          <w:rFonts w:ascii="Avenir Roman" w:hAnsi="Avenir Roman"/>
          <w:b/>
          <w:sz w:val="26"/>
          <w:szCs w:val="26"/>
        </w:rPr>
        <w:t>9</w:t>
      </w:r>
      <w:r w:rsidR="00B84DF0" w:rsidRPr="00462546">
        <w:rPr>
          <w:rFonts w:ascii="Avenir Roman" w:hAnsi="Avenir Roman"/>
          <w:b/>
          <w:sz w:val="26"/>
          <w:szCs w:val="26"/>
        </w:rPr>
        <w:t>/</w:t>
      </w:r>
      <w:r w:rsidRPr="00462546">
        <w:rPr>
          <w:rFonts w:ascii="Avenir Roman" w:hAnsi="Avenir Roman"/>
          <w:b/>
          <w:sz w:val="26"/>
          <w:szCs w:val="26"/>
        </w:rPr>
        <w:t>2</w:t>
      </w:r>
      <w:r w:rsidR="00177202" w:rsidRPr="00462546">
        <w:rPr>
          <w:rFonts w:ascii="Avenir Roman" w:hAnsi="Avenir Roman"/>
          <w:b/>
          <w:sz w:val="26"/>
          <w:szCs w:val="26"/>
        </w:rPr>
        <w:t>6</w:t>
      </w:r>
    </w:p>
    <w:p w14:paraId="3105ADF5" w14:textId="44220E99" w:rsidR="00462546" w:rsidRPr="00462546" w:rsidRDefault="00462546" w:rsidP="00462546">
      <w:pPr>
        <w:spacing w:line="276" w:lineRule="auto"/>
        <w:rPr>
          <w:rFonts w:ascii="Avenir Roman" w:hAnsi="Avenir Roman" w:cs="TimesNewRomanPSMT"/>
          <w:b/>
          <w:sz w:val="26"/>
          <w:szCs w:val="26"/>
        </w:rPr>
      </w:pPr>
    </w:p>
    <w:p w14:paraId="7BA3AB50" w14:textId="03CAD3B9" w:rsidR="00DE5430" w:rsidRPr="00911EB9" w:rsidRDefault="00911EB9" w:rsidP="00DE5430">
      <w:pPr>
        <w:jc w:val="center"/>
        <w:rPr>
          <w:rFonts w:ascii="Avenir Roman" w:hAnsi="Avenir Roman"/>
          <w:b/>
          <w:sz w:val="26"/>
          <w:szCs w:val="26"/>
        </w:rPr>
      </w:pPr>
      <w:r>
        <w:rPr>
          <w:rFonts w:ascii="Avenir Roman" w:hAnsi="Avenir Roman"/>
          <w:b/>
          <w:sz w:val="26"/>
          <w:szCs w:val="26"/>
        </w:rPr>
        <w:t xml:space="preserve">Llegan al CEART el </w:t>
      </w:r>
      <w:proofErr w:type="spellStart"/>
      <w:r w:rsidRPr="00911EB9">
        <w:rPr>
          <w:rFonts w:ascii="Avenir Roman" w:hAnsi="Avenir Roman" w:cs="Arial"/>
          <w:b/>
          <w:bCs/>
          <w:sz w:val="26"/>
          <w:szCs w:val="26"/>
        </w:rPr>
        <w:t>Arteza</w:t>
      </w:r>
      <w:proofErr w:type="spellEnd"/>
      <w:r w:rsidRPr="00911EB9">
        <w:rPr>
          <w:rFonts w:ascii="Avenir Roman" w:hAnsi="Avenir Roman" w:cs="Arial"/>
          <w:b/>
          <w:bCs/>
          <w:sz w:val="26"/>
          <w:szCs w:val="26"/>
        </w:rPr>
        <w:t xml:space="preserve"> – </w:t>
      </w:r>
      <w:proofErr w:type="spellStart"/>
      <w:r w:rsidRPr="00911EB9">
        <w:rPr>
          <w:rFonts w:ascii="Avenir Roman" w:hAnsi="Avenir Roman" w:cs="Arial"/>
          <w:b/>
          <w:bCs/>
          <w:sz w:val="26"/>
          <w:szCs w:val="26"/>
        </w:rPr>
        <w:t>Mictlán</w:t>
      </w:r>
      <w:proofErr w:type="spellEnd"/>
      <w:r w:rsidRPr="00911EB9">
        <w:rPr>
          <w:rFonts w:ascii="Avenir Roman" w:hAnsi="Avenir Roman" w:cs="Arial"/>
          <w:b/>
          <w:bCs/>
          <w:sz w:val="26"/>
          <w:szCs w:val="26"/>
        </w:rPr>
        <w:t xml:space="preserve"> / Art &amp; Fashion Fest 2026</w:t>
      </w:r>
    </w:p>
    <w:p w14:paraId="0B4278B4" w14:textId="77777777" w:rsidR="00B012FF" w:rsidRDefault="00B012FF" w:rsidP="00B012FF">
      <w:pPr>
        <w:jc w:val="center"/>
        <w:rPr>
          <w:rFonts w:ascii="Avenir Roman" w:hAnsi="Avenir Roman"/>
        </w:rPr>
      </w:pPr>
    </w:p>
    <w:p w14:paraId="71B66F96" w14:textId="18456CEC" w:rsidR="00DE5430" w:rsidRPr="00911EB9" w:rsidRDefault="00DE5430" w:rsidP="00B012FF">
      <w:pPr>
        <w:pStyle w:val="Prrafodelista"/>
        <w:numPr>
          <w:ilvl w:val="0"/>
          <w:numId w:val="12"/>
        </w:numPr>
        <w:rPr>
          <w:rFonts w:ascii="Avenir Roman" w:hAnsi="Avenir Roman"/>
          <w:bCs/>
        </w:rPr>
      </w:pPr>
      <w:r>
        <w:rPr>
          <w:rFonts w:ascii="Avenir Roman" w:eastAsia="Times New Roman" w:hAnsi="Avenir Roman"/>
          <w:bCs/>
        </w:rPr>
        <w:t xml:space="preserve">Se llevará a cabo del </w:t>
      </w:r>
      <w:r w:rsidR="00911EB9">
        <w:rPr>
          <w:rFonts w:ascii="Avenir Roman" w:eastAsia="Times New Roman" w:hAnsi="Avenir Roman"/>
          <w:bCs/>
        </w:rPr>
        <w:t>16</w:t>
      </w:r>
      <w:r>
        <w:rPr>
          <w:rFonts w:ascii="Avenir Roman" w:eastAsia="Times New Roman" w:hAnsi="Avenir Roman"/>
          <w:bCs/>
        </w:rPr>
        <w:t xml:space="preserve"> al 1</w:t>
      </w:r>
      <w:r w:rsidR="00911EB9">
        <w:rPr>
          <w:rFonts w:ascii="Avenir Roman" w:eastAsia="Times New Roman" w:hAnsi="Avenir Roman"/>
          <w:bCs/>
        </w:rPr>
        <w:t>8</w:t>
      </w:r>
      <w:r>
        <w:rPr>
          <w:rFonts w:ascii="Avenir Roman" w:eastAsia="Times New Roman" w:hAnsi="Avenir Roman"/>
          <w:bCs/>
        </w:rPr>
        <w:t xml:space="preserve"> de </w:t>
      </w:r>
      <w:r w:rsidR="00911EB9">
        <w:rPr>
          <w:rFonts w:ascii="Avenir Roman" w:eastAsia="Times New Roman" w:hAnsi="Avenir Roman"/>
          <w:bCs/>
        </w:rPr>
        <w:t>octubre y todas las actividades serán gr</w:t>
      </w:r>
      <w:r w:rsidR="00911EB9" w:rsidRPr="00911EB9">
        <w:rPr>
          <w:rFonts w:ascii="Avenir Roman" w:eastAsia="Times New Roman" w:hAnsi="Avenir Roman"/>
          <w:bCs/>
        </w:rPr>
        <w:t>atuitas</w:t>
      </w:r>
      <w:r w:rsidRPr="00911EB9">
        <w:rPr>
          <w:rFonts w:ascii="Avenir Roman" w:eastAsia="Times New Roman" w:hAnsi="Avenir Roman"/>
          <w:bCs/>
        </w:rPr>
        <w:t>.</w:t>
      </w:r>
    </w:p>
    <w:p w14:paraId="31C136A4" w14:textId="4AE3A691" w:rsidR="009B451A" w:rsidRPr="0090428A" w:rsidRDefault="00911EB9" w:rsidP="009B451A">
      <w:pPr>
        <w:pStyle w:val="Prrafodelista"/>
        <w:numPr>
          <w:ilvl w:val="0"/>
          <w:numId w:val="12"/>
        </w:numPr>
        <w:rPr>
          <w:rFonts w:ascii="Avenir Roman" w:hAnsi="Avenir Roman"/>
          <w:bCs/>
        </w:rPr>
      </w:pPr>
      <w:r>
        <w:rPr>
          <w:rFonts w:ascii="Avenir Roman" w:eastAsia="Times New Roman" w:hAnsi="Avenir Roman"/>
          <w:bCs/>
          <w:lang w:eastAsia="es-ES_tradnl"/>
        </w:rPr>
        <w:t>A</w:t>
      </w:r>
      <w:r w:rsidRPr="00911EB9">
        <w:rPr>
          <w:rFonts w:ascii="Avenir Roman" w:eastAsia="Times New Roman" w:hAnsi="Avenir Roman"/>
          <w:bCs/>
          <w:lang w:eastAsia="es-ES_tradnl"/>
        </w:rPr>
        <w:t>rtistas, diseñadores, modelos, maquillistas, artesanos y otros talentos encontrarán en el festival una plataforma para presentar su trabajo</w:t>
      </w:r>
      <w:r w:rsidR="00DE5430">
        <w:rPr>
          <w:rFonts w:ascii="Avenir Roman" w:eastAsia="Times New Roman" w:hAnsi="Avenir Roman"/>
          <w:bCs/>
        </w:rPr>
        <w:t xml:space="preserve">. </w:t>
      </w:r>
    </w:p>
    <w:p w14:paraId="773D1A50" w14:textId="77777777" w:rsidR="00DE5430" w:rsidRPr="00DE5430" w:rsidRDefault="00DE5430" w:rsidP="00DE5430">
      <w:pPr>
        <w:jc w:val="both"/>
        <w:rPr>
          <w:rFonts w:ascii="Avenir Roman" w:hAnsi="Avenir Roman" w:cs="Arial"/>
          <w:bCs/>
        </w:rPr>
      </w:pPr>
    </w:p>
    <w:p w14:paraId="4D85B260" w14:textId="5E6A945B" w:rsidR="003534A8" w:rsidRDefault="003534A8" w:rsidP="003534A8">
      <w:pPr>
        <w:jc w:val="both"/>
        <w:rPr>
          <w:rFonts w:ascii="Avenir Roman" w:hAnsi="Avenir Roman" w:cs="Arial"/>
          <w:bCs/>
        </w:rPr>
      </w:pPr>
      <w:r w:rsidRPr="003534A8">
        <w:rPr>
          <w:rFonts w:ascii="Avenir Roman" w:hAnsi="Avenir Roman" w:cs="Arial"/>
          <w:bCs/>
        </w:rPr>
        <w:t>Del 16 al 18 de octubre el Centro de las Artes de Querétaro (CEART) recibirá arte, moda, diseño, maquillaje, música y danza en torno al Día de Muertos, una de las tradiciones más importantes de México, con la edición 2026 del “Arteza – Mictlán / Art &amp; Fashion Fest 2026”, evento al que se espera la asistencia de alrededor de cinco mil pesonas.</w:t>
      </w:r>
    </w:p>
    <w:p w14:paraId="0392C1E0" w14:textId="77777777" w:rsidR="003534A8" w:rsidRPr="003534A8" w:rsidRDefault="003534A8" w:rsidP="003534A8">
      <w:pPr>
        <w:jc w:val="both"/>
        <w:rPr>
          <w:rFonts w:ascii="Avenir Roman" w:hAnsi="Avenir Roman" w:cs="Arial"/>
          <w:bCs/>
        </w:rPr>
      </w:pPr>
    </w:p>
    <w:p w14:paraId="1D18FE52" w14:textId="2F761543" w:rsidR="003534A8" w:rsidRDefault="003534A8" w:rsidP="003534A8">
      <w:pPr>
        <w:jc w:val="both"/>
        <w:rPr>
          <w:rFonts w:ascii="Avenir Roman" w:hAnsi="Avenir Roman" w:cs="Arial"/>
          <w:bCs/>
        </w:rPr>
      </w:pPr>
      <w:r w:rsidRPr="003534A8">
        <w:rPr>
          <w:rFonts w:ascii="Avenir Roman" w:hAnsi="Avenir Roman" w:cs="Arial"/>
          <w:bCs/>
        </w:rPr>
        <w:t>En rueda de prensa, e</w:t>
      </w:r>
      <w:r w:rsidR="005573A2">
        <w:rPr>
          <w:rFonts w:ascii="Avenir Roman" w:hAnsi="Avenir Roman" w:cs="Arial"/>
          <w:bCs/>
        </w:rPr>
        <w:t>l</w:t>
      </w:r>
      <w:r w:rsidRPr="003534A8">
        <w:rPr>
          <w:rFonts w:ascii="Avenir Roman" w:hAnsi="Avenir Roman" w:cs="Arial"/>
          <w:bCs/>
        </w:rPr>
        <w:t xml:space="preserve"> director de Educación Artística y Servicios Culturales de la Secretaría de Cultura del estado (SECULT), Arturo Mora Campos, explicó que Arteza México es una plataforma dedicada a la gestión, producción y vinculación cultural, con una visión que busca que el talento mexicano encuentre estructura, identidad y proyección.</w:t>
      </w:r>
    </w:p>
    <w:p w14:paraId="7DC245C3" w14:textId="77777777" w:rsidR="003534A8" w:rsidRPr="003534A8" w:rsidRDefault="003534A8" w:rsidP="003534A8">
      <w:pPr>
        <w:jc w:val="both"/>
        <w:rPr>
          <w:rFonts w:ascii="Avenir Roman" w:hAnsi="Avenir Roman" w:cs="Arial"/>
          <w:bCs/>
        </w:rPr>
      </w:pPr>
    </w:p>
    <w:p w14:paraId="62E1436A" w14:textId="20FB4519" w:rsidR="003534A8" w:rsidRDefault="003534A8" w:rsidP="003534A8">
      <w:pPr>
        <w:jc w:val="both"/>
        <w:rPr>
          <w:rFonts w:ascii="Avenir Roman" w:hAnsi="Avenir Roman" w:cs="Arial"/>
          <w:bCs/>
        </w:rPr>
      </w:pPr>
      <w:r w:rsidRPr="003534A8">
        <w:rPr>
          <w:rFonts w:ascii="Avenir Roman" w:hAnsi="Avenir Roman" w:cs="Arial"/>
          <w:bCs/>
        </w:rPr>
        <w:t>“Nuestras tradiciones permanecen vivas cuando encuentran nuevas formas de compartirse. Acercarlas a otras generaciones, reconocer nuestras raíces y encontrarnos alrededor del arte también fortalece nuestra identidad y construye cultura de paz”, aseguró.</w:t>
      </w:r>
    </w:p>
    <w:p w14:paraId="6296A247" w14:textId="77777777" w:rsidR="003534A8" w:rsidRPr="003534A8" w:rsidRDefault="003534A8" w:rsidP="003534A8">
      <w:pPr>
        <w:jc w:val="both"/>
        <w:rPr>
          <w:rFonts w:ascii="Avenir Roman" w:hAnsi="Avenir Roman" w:cs="Arial"/>
          <w:bCs/>
        </w:rPr>
      </w:pPr>
    </w:p>
    <w:p w14:paraId="76E4191D" w14:textId="47DC6199" w:rsidR="003534A8" w:rsidRDefault="003534A8" w:rsidP="003534A8">
      <w:pPr>
        <w:jc w:val="both"/>
        <w:rPr>
          <w:rFonts w:ascii="Avenir Roman" w:hAnsi="Avenir Roman" w:cs="Arial"/>
          <w:bCs/>
        </w:rPr>
      </w:pPr>
      <w:r w:rsidRPr="003534A8">
        <w:rPr>
          <w:rFonts w:ascii="Avenir Roman" w:hAnsi="Avenir Roman" w:cs="Arial"/>
          <w:bCs/>
        </w:rPr>
        <w:t>Mora Campos adelantó que artistas, diseñadores, modelos, maquillistas, artesanos y otros talentos encontrarán en el festival una plataforma para presentar su trabajo, vincularse y llegar a nuevos públicos, esta vez alrededor del Mictlán, motivo de la mitología mexica con el que también se muestra la fuerza de la economía creativa.</w:t>
      </w:r>
    </w:p>
    <w:p w14:paraId="6C990252" w14:textId="77777777" w:rsidR="003534A8" w:rsidRPr="003534A8" w:rsidRDefault="003534A8" w:rsidP="003534A8">
      <w:pPr>
        <w:jc w:val="both"/>
        <w:rPr>
          <w:rFonts w:ascii="Avenir Roman" w:hAnsi="Avenir Roman" w:cs="Arial"/>
          <w:bCs/>
        </w:rPr>
      </w:pPr>
    </w:p>
    <w:p w14:paraId="27A4650C" w14:textId="601A7FDB" w:rsidR="003534A8" w:rsidRDefault="003534A8" w:rsidP="003534A8">
      <w:pPr>
        <w:jc w:val="both"/>
        <w:rPr>
          <w:rFonts w:ascii="Avenir Roman" w:hAnsi="Avenir Roman" w:cs="Arial"/>
          <w:bCs/>
        </w:rPr>
      </w:pPr>
      <w:r w:rsidRPr="003534A8">
        <w:rPr>
          <w:rFonts w:ascii="Avenir Roman" w:hAnsi="Avenir Roman" w:cs="Arial"/>
          <w:bCs/>
        </w:rPr>
        <w:t xml:space="preserve">En su oportunidad, la directora general de Arteza México, Wendy Arteaga, señaló que en esta segunda edición el Arteza Mictlán / Art &amp; Fashion Fest crecerá seis veces en relación al evento de 2025, en lo referente a cantidad de artistas </w:t>
      </w:r>
      <w:r w:rsidRPr="003534A8">
        <w:rPr>
          <w:rFonts w:ascii="Avenir Roman" w:hAnsi="Avenir Roman" w:cs="Arial"/>
          <w:bCs/>
        </w:rPr>
        <w:lastRenderedPageBreak/>
        <w:t xml:space="preserve">participantes, emprendedores que estarán presentes y público al que se espera llegar. </w:t>
      </w:r>
    </w:p>
    <w:p w14:paraId="6B1D2CE1" w14:textId="77777777" w:rsidR="003534A8" w:rsidRPr="003534A8" w:rsidRDefault="003534A8" w:rsidP="003534A8">
      <w:pPr>
        <w:jc w:val="both"/>
        <w:rPr>
          <w:rFonts w:ascii="Avenir Roman" w:hAnsi="Avenir Roman" w:cs="Arial"/>
          <w:bCs/>
        </w:rPr>
      </w:pPr>
    </w:p>
    <w:p w14:paraId="68C54C68" w14:textId="16A94018" w:rsidR="003534A8" w:rsidRDefault="003534A8" w:rsidP="003534A8">
      <w:pPr>
        <w:jc w:val="both"/>
        <w:rPr>
          <w:rFonts w:ascii="Avenir Roman" w:hAnsi="Avenir Roman" w:cs="Arial"/>
          <w:bCs/>
        </w:rPr>
      </w:pPr>
      <w:r w:rsidRPr="003534A8">
        <w:rPr>
          <w:rFonts w:ascii="Avenir Roman" w:hAnsi="Avenir Roman" w:cs="Arial"/>
          <w:bCs/>
        </w:rPr>
        <w:t>Entre las actividades más importantes del festival destacó la pasarela en la que desfilarán 30 catrines y catrinas luciendo vestimentas de diseñadores locales y maquillaje de la casa Makeup</w:t>
      </w:r>
      <w:r w:rsidR="005F401F">
        <w:rPr>
          <w:rFonts w:ascii="Avenir Roman" w:hAnsi="Avenir Roman" w:cs="Arial"/>
          <w:bCs/>
        </w:rPr>
        <w:t xml:space="preserve"> Artist</w:t>
      </w:r>
      <w:r w:rsidRPr="003534A8">
        <w:rPr>
          <w:rFonts w:ascii="Avenir Roman" w:hAnsi="Avenir Roman" w:cs="Arial"/>
          <w:bCs/>
        </w:rPr>
        <w:t>, además de la participación de 23 artistas plásticos emergentes y consagrados.</w:t>
      </w:r>
    </w:p>
    <w:p w14:paraId="607DA478" w14:textId="77777777" w:rsidR="003534A8" w:rsidRPr="003534A8" w:rsidRDefault="003534A8" w:rsidP="003534A8">
      <w:pPr>
        <w:jc w:val="both"/>
        <w:rPr>
          <w:rFonts w:ascii="Avenir Roman" w:hAnsi="Avenir Roman" w:cs="Arial"/>
          <w:bCs/>
        </w:rPr>
      </w:pPr>
    </w:p>
    <w:p w14:paraId="741123D2" w14:textId="4F1B6BC1" w:rsidR="003534A8" w:rsidRDefault="003534A8" w:rsidP="003534A8">
      <w:pPr>
        <w:jc w:val="both"/>
        <w:rPr>
          <w:rFonts w:ascii="Avenir Roman" w:hAnsi="Avenir Roman" w:cs="Arial"/>
          <w:bCs/>
        </w:rPr>
      </w:pPr>
      <w:r w:rsidRPr="003534A8">
        <w:rPr>
          <w:rFonts w:ascii="Avenir Roman" w:hAnsi="Avenir Roman" w:cs="Arial"/>
          <w:bCs/>
        </w:rPr>
        <w:t xml:space="preserve">Agregó que se instalará también un showroom con 20 stands en los que emprendedores mexicanos exhibirán y venderán productos como joyería, ropa, artesanías y pan de muerto, entre otros; se presentarán 14 artistas escénicos y habrá diversos conversatorios con temas como cine y lucha libre, en los que participarán profesionales del deporte del pancracio. </w:t>
      </w:r>
    </w:p>
    <w:p w14:paraId="6A01B4FC" w14:textId="73A7F090" w:rsidR="003534A8" w:rsidRDefault="003534A8" w:rsidP="003534A8">
      <w:pPr>
        <w:jc w:val="both"/>
        <w:rPr>
          <w:rFonts w:ascii="Avenir Roman" w:hAnsi="Avenir Roman" w:cs="Arial"/>
          <w:bCs/>
        </w:rPr>
      </w:pPr>
    </w:p>
    <w:p w14:paraId="0CC4B5C2" w14:textId="09911124" w:rsidR="005573A2" w:rsidRPr="00354AE7" w:rsidRDefault="00354AE7" w:rsidP="003534A8">
      <w:pPr>
        <w:jc w:val="both"/>
        <w:rPr>
          <w:rFonts w:ascii="Avenir Roman" w:hAnsi="Avenir Roman" w:cs="Arial"/>
          <w:bCs/>
        </w:rPr>
      </w:pPr>
      <w:r w:rsidRPr="00354AE7">
        <w:rPr>
          <w:rFonts w:ascii="Avenir Roman" w:hAnsi="Avenir Roman" w:cs="Arial"/>
          <w:bCs/>
        </w:rPr>
        <w:t>Asimismo, la agrupación Guerreros Guardianes participará con el concepto “Gerreros Mictlán”, consistente en una plataforma textil a partir de la cual diversos artistas harán un juguete de autor, continuando con la intención de acercar el arte a las comunidades y los barrios para prevenir conductas de riesgo en las infancias y las juventudes.</w:t>
      </w:r>
    </w:p>
    <w:p w14:paraId="0BE20CC3" w14:textId="77777777" w:rsidR="00354AE7" w:rsidRPr="003534A8" w:rsidRDefault="00354AE7" w:rsidP="003534A8">
      <w:pPr>
        <w:jc w:val="both"/>
        <w:rPr>
          <w:rFonts w:ascii="Avenir Roman" w:hAnsi="Avenir Roman" w:cs="Arial"/>
          <w:bCs/>
        </w:rPr>
      </w:pPr>
    </w:p>
    <w:p w14:paraId="50981AA9" w14:textId="7B916863" w:rsidR="003534A8" w:rsidRPr="003534A8" w:rsidRDefault="003534A8" w:rsidP="003534A8">
      <w:pPr>
        <w:jc w:val="both"/>
        <w:rPr>
          <w:rFonts w:ascii="Avenir Roman" w:hAnsi="Avenir Roman" w:cs="Arial"/>
          <w:bCs/>
        </w:rPr>
      </w:pPr>
      <w:r w:rsidRPr="003534A8">
        <w:rPr>
          <w:rFonts w:ascii="Avenir Roman" w:hAnsi="Avenir Roman" w:cs="Arial"/>
          <w:bCs/>
        </w:rPr>
        <w:t>Por último, la coordinadora del CEART, Mónica Arandia Modragón, señaló</w:t>
      </w:r>
      <w:r w:rsidR="00354AE7">
        <w:rPr>
          <w:rFonts w:ascii="Avenir Roman" w:hAnsi="Avenir Roman" w:cs="Arial"/>
          <w:bCs/>
        </w:rPr>
        <w:t xml:space="preserve"> que</w:t>
      </w:r>
      <w:r w:rsidRPr="003534A8">
        <w:rPr>
          <w:rFonts w:ascii="Avenir Roman" w:hAnsi="Avenir Roman" w:cs="Arial"/>
          <w:bCs/>
        </w:rPr>
        <w:t xml:space="preserve"> la propuesta del Arteza Mictlán / Art &amp; Fashion Fest busca generar un diálogo entre tradición</w:t>
      </w:r>
      <w:r w:rsidR="00354AE7">
        <w:rPr>
          <w:rFonts w:ascii="Avenir Roman" w:hAnsi="Avenir Roman" w:cs="Arial"/>
          <w:bCs/>
        </w:rPr>
        <w:t xml:space="preserve"> y</w:t>
      </w:r>
      <w:r w:rsidRPr="003534A8">
        <w:rPr>
          <w:rFonts w:ascii="Avenir Roman" w:hAnsi="Avenir Roman" w:cs="Arial"/>
          <w:bCs/>
        </w:rPr>
        <w:t xml:space="preserve"> cultura, demostrando que las </w:t>
      </w:r>
      <w:r w:rsidR="00354AE7">
        <w:rPr>
          <w:rFonts w:ascii="Avenir Roman" w:hAnsi="Avenir Roman" w:cs="Arial"/>
          <w:bCs/>
        </w:rPr>
        <w:t xml:space="preserve">raíces </w:t>
      </w:r>
      <w:r w:rsidRPr="003534A8">
        <w:rPr>
          <w:rFonts w:ascii="Avenir Roman" w:hAnsi="Avenir Roman" w:cs="Arial"/>
          <w:bCs/>
        </w:rPr>
        <w:t xml:space="preserve">también pueden expresarse a través de lenguajes culturales como la moda, el maquillaje artístico, la fotografía, las artesanías y las instalaciones. </w:t>
      </w:r>
    </w:p>
    <w:p w14:paraId="7643AA78" w14:textId="77777777" w:rsidR="003534A8" w:rsidRPr="003534A8" w:rsidRDefault="003534A8" w:rsidP="003534A8">
      <w:pPr>
        <w:jc w:val="both"/>
        <w:rPr>
          <w:rFonts w:ascii="Avenir Roman" w:hAnsi="Avenir Roman" w:cs="Arial"/>
          <w:bCs/>
        </w:rPr>
      </w:pPr>
    </w:p>
    <w:p w14:paraId="1CEFBF13" w14:textId="0DE281C8" w:rsidR="003534A8" w:rsidRPr="003534A8" w:rsidRDefault="003534A8" w:rsidP="003534A8">
      <w:pPr>
        <w:jc w:val="both"/>
        <w:rPr>
          <w:rFonts w:ascii="Avenir Roman" w:hAnsi="Avenir Roman" w:cs="Arial"/>
          <w:bCs/>
        </w:rPr>
      </w:pPr>
      <w:r w:rsidRPr="003534A8">
        <w:rPr>
          <w:rFonts w:ascii="Avenir Roman" w:hAnsi="Avenir Roman" w:cs="Arial"/>
          <w:bCs/>
        </w:rPr>
        <w:t>“La</w:t>
      </w:r>
      <w:r w:rsidR="00CF1A1B">
        <w:rPr>
          <w:rFonts w:ascii="Avenir Roman" w:hAnsi="Avenir Roman" w:cs="Arial"/>
          <w:bCs/>
        </w:rPr>
        <w:t xml:space="preserve"> edición 2026 lleva por nombre </w:t>
      </w:r>
      <w:proofErr w:type="spellStart"/>
      <w:r w:rsidR="00CF1A1B">
        <w:rPr>
          <w:rFonts w:ascii="Avenir Roman" w:hAnsi="Avenir Roman" w:cs="Arial"/>
          <w:bCs/>
        </w:rPr>
        <w:t>Mictlán</w:t>
      </w:r>
      <w:proofErr w:type="spellEnd"/>
      <w:r w:rsidR="00CF1A1B">
        <w:rPr>
          <w:rFonts w:ascii="Avenir Roman" w:hAnsi="Avenir Roman" w:cs="Arial"/>
          <w:bCs/>
        </w:rPr>
        <w:t>, el viaje de las almas</w:t>
      </w:r>
      <w:r w:rsidRPr="003534A8">
        <w:rPr>
          <w:rFonts w:ascii="Avenir Roman" w:hAnsi="Avenir Roman" w:cs="Arial"/>
          <w:bCs/>
        </w:rPr>
        <w:t xml:space="preserve">, un concepto que propone al público realizar un recorrido simbólico por nuestras raíces, nuestras transformaciones culturales y las expresiones contemporáneas de México. Invitamos a las familias </w:t>
      </w:r>
      <w:r w:rsidR="00354AE7">
        <w:rPr>
          <w:rFonts w:ascii="Avenir Roman" w:hAnsi="Avenir Roman" w:cs="Arial"/>
          <w:bCs/>
        </w:rPr>
        <w:t xml:space="preserve">a </w:t>
      </w:r>
      <w:r w:rsidRPr="003534A8">
        <w:rPr>
          <w:rFonts w:ascii="Avenir Roman" w:hAnsi="Avenir Roman" w:cs="Arial"/>
          <w:bCs/>
        </w:rPr>
        <w:t xml:space="preserve">asistir a este gran evento, del 16 al 18 de octubre, en el que todas las actividades serán gratuitas. El programa puede consultarse en las redes sociales de la SECULT”, dijo. </w:t>
      </w:r>
    </w:p>
    <w:p w14:paraId="3481EA95" w14:textId="77777777" w:rsidR="003534A8" w:rsidRPr="003534A8" w:rsidRDefault="003534A8" w:rsidP="003534A8">
      <w:pPr>
        <w:jc w:val="both"/>
        <w:rPr>
          <w:rFonts w:ascii="Avenir Roman" w:hAnsi="Avenir Roman" w:cs="Arial"/>
          <w:bCs/>
        </w:rPr>
      </w:pPr>
    </w:p>
    <w:p w14:paraId="7711362F" w14:textId="7FEC639C" w:rsidR="003534A8" w:rsidRPr="003534A8" w:rsidRDefault="003534A8" w:rsidP="003534A8">
      <w:pPr>
        <w:jc w:val="both"/>
        <w:rPr>
          <w:rFonts w:ascii="Avenir Roman" w:hAnsi="Avenir Roman" w:cs="Arial"/>
          <w:bCs/>
        </w:rPr>
      </w:pPr>
      <w:r w:rsidRPr="003534A8">
        <w:rPr>
          <w:rFonts w:ascii="Avenir Roman" w:hAnsi="Avenir Roman" w:cs="Arial"/>
          <w:bCs/>
        </w:rPr>
        <w:t xml:space="preserve">A la conferencia asistieron también </w:t>
      </w:r>
      <w:r w:rsidR="00CF1A1B">
        <w:rPr>
          <w:rFonts w:ascii="Avenir Roman" w:hAnsi="Avenir Roman" w:cs="Arial"/>
          <w:bCs/>
        </w:rPr>
        <w:t>la directora</w:t>
      </w:r>
      <w:bookmarkStart w:id="0" w:name="_GoBack"/>
      <w:bookmarkEnd w:id="0"/>
      <w:r w:rsidR="00CF1A1B">
        <w:rPr>
          <w:rFonts w:ascii="Avenir Roman" w:hAnsi="Avenir Roman" w:cs="Arial"/>
          <w:bCs/>
        </w:rPr>
        <w:t xml:space="preserve"> del</w:t>
      </w:r>
      <w:r w:rsidRPr="003534A8">
        <w:rPr>
          <w:rFonts w:ascii="Avenir Roman" w:hAnsi="Avenir Roman" w:cs="Arial"/>
          <w:bCs/>
        </w:rPr>
        <w:t xml:space="preserve"> Centro de Integración y Vinculación para el Arte de la SECULT, Aida Fernández; el coordinador del Centro de Arte Emergente, Santiago Díez; la coordinadora general de Artezaa México, Natalia Cardona; la coordinadora de Artes Plásticas de Artesa México, Ivonne </w:t>
      </w:r>
      <w:r w:rsidRPr="003534A8">
        <w:rPr>
          <w:rFonts w:ascii="Avenir Roman" w:hAnsi="Avenir Roman" w:cs="Arial"/>
          <w:bCs/>
        </w:rPr>
        <w:lastRenderedPageBreak/>
        <w:t xml:space="preserve">Arteaga;  el director de Guerreros Guardianes, Guerrero Zergey, y la directora de </w:t>
      </w:r>
      <w:r w:rsidR="005F401F">
        <w:rPr>
          <w:rFonts w:ascii="Avenir Roman" w:hAnsi="Avenir Roman" w:cs="Arial"/>
          <w:bCs/>
        </w:rPr>
        <w:t xml:space="preserve">Makeup Artist, </w:t>
      </w:r>
      <w:r w:rsidRPr="003534A8">
        <w:rPr>
          <w:rFonts w:ascii="Avenir Roman" w:hAnsi="Avenir Roman" w:cs="Arial"/>
          <w:bCs/>
        </w:rPr>
        <w:t>Georgina Granados.</w:t>
      </w:r>
    </w:p>
    <w:p w14:paraId="27093FBB" w14:textId="77777777" w:rsidR="00DE5430" w:rsidRPr="00990338" w:rsidRDefault="00DE5430" w:rsidP="009B451A">
      <w:pPr>
        <w:jc w:val="both"/>
        <w:rPr>
          <w:rFonts w:ascii="Avenir Roman" w:hAnsi="Avenir Roman" w:cs="Arial"/>
          <w:bCs/>
        </w:rPr>
      </w:pPr>
    </w:p>
    <w:sectPr w:rsidR="00DE5430" w:rsidRPr="00990338" w:rsidSect="009831A4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CBDD3A" w14:textId="77777777" w:rsidR="00A8057D" w:rsidRDefault="00A8057D" w:rsidP="009831A4">
      <w:r>
        <w:separator/>
      </w:r>
    </w:p>
  </w:endnote>
  <w:endnote w:type="continuationSeparator" w:id="0">
    <w:p w14:paraId="574717DD" w14:textId="77777777" w:rsidR="00A8057D" w:rsidRDefault="00A8057D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Calibri"/>
    <w:panose1 w:val="020B0503020203020204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ItalicMT">
    <w:charset w:val="00"/>
    <w:family w:val="roman"/>
    <w:pitch w:val="default"/>
  </w:font>
  <w:font w:name="TimesNewRomanPS-BoldMT">
    <w:charset w:val="00"/>
    <w:family w:val="roman"/>
    <w:pitch w:val="default"/>
  </w:font>
  <w:font w:name=".AppleSystemUIFont">
    <w:altName w:val="Cambria"/>
    <w:panose1 w:val="00000000000000000000"/>
    <w:charset w:val="00"/>
    <w:family w:val="roman"/>
    <w:notTrueType/>
    <w:pitch w:val="default"/>
  </w:font>
  <w:font w:name="Avenir Roman">
    <w:altName w:val="Avenir Book"/>
    <w:panose1 w:val="020B0503020203020204"/>
    <w:charset w:val="4D"/>
    <w:family w:val="swiss"/>
    <w:pitch w:val="variable"/>
    <w:sig w:usb0="00000001" w:usb1="5000204A" w:usb2="00000000" w:usb3="00000000" w:csb0="0000009B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E59BD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282E27B9" wp14:editId="0DB6A087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957A49" w14:textId="77777777" w:rsidR="00A8057D" w:rsidRDefault="00A8057D" w:rsidP="009831A4">
      <w:r>
        <w:separator/>
      </w:r>
    </w:p>
  </w:footnote>
  <w:footnote w:type="continuationSeparator" w:id="0">
    <w:p w14:paraId="4A7D4EDA" w14:textId="77777777" w:rsidR="00A8057D" w:rsidRDefault="00A8057D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0D06D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B332B2F" wp14:editId="650C693D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3DF62C5C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hz04EAAAAAAA8n9tBF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dMRCDwAAIABJREFU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RX24EAAAAAAAMj/tRFU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2LvPMCvKswHAz8zZQldB&#10;pVcVjb2iC4i9F+waTexGI5rYTYxGY+9dROyUKBbsgBULsKIooii9C0hRpC1ld898PwCDCILGkny5&#10;7z9cnLc9M2dmzl7nOe/7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cxsDAAACNk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U7RrAAAAA2gAAAA8AAABkcnMvZG93bnJldi54bWxET01rwzAMvRf2H4wGvTVOCwsjqxvCYHQw&#10;KG26y26arSVhsRxiL03+fV0o7CQe71PbYrKdGGnwrWMF6yQFQaydablW8Hl+Wz2D8AHZYOeYFMzk&#10;odg9LLaYG3fhE41VqEUMYZ+jgiaEPpfS64Ys+sT1xJH7cYPFEOFQSzPgJYbbTm7SNJMWW44NDfb0&#10;2pD+rf6sgvGDsHzq919Zu66P+mDmb4+VUsvHqXwBEWgK/+K7+93E+XB75Xbl7go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dTtGsAAAADaAAAADwAAAAAAAAAAAAAAAACfAgAA&#10;ZHJzL2Rvd25yZXYueG1sUEsFBgAAAAAEAAQA9wAAAIwD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H5GbDAAAA2gAAAA8AAABkcnMvZG93bnJldi54bWxEj0trAkEQhO9C/sPQgVwkzmYFkdVRQiAY&#10;ctL1ce7s9D5wp2fZ6ej67x0hkGNRVV9Ry/XgWnWhPjSeDbxNElDEhbcNVwYO+8/XOaggyBZbz2Tg&#10;RgHWq6fREjPrr7yjSy6VihAOGRqoRbpM61DU5DBMfEccvdL3DiXKvtK2x2uEu1anSTLTDhuOCzV2&#10;9FFTcc5/nYGf3VhmqZzy2/d0M9+cDqU7bktjXp6H9wUooUH+w3/tL2sghceVeAP06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8fkZsMAAADaAAAADwAAAAAAAAAAAAAAAACf&#10;AgAAZHJzL2Rvd25yZXYueG1sUEsFBgAAAAAEAAQA9wAAAI8DAAAAAA==&#10;">
                <v:imagedata r:id="rId4" o:title=""/>
                <v:path arrowok="t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BFA31F1"/>
    <w:multiLevelType w:val="hybridMultilevel"/>
    <w:tmpl w:val="0A8E6A8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A0B6A"/>
    <w:multiLevelType w:val="hybridMultilevel"/>
    <w:tmpl w:val="2DAED2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9114E"/>
    <w:multiLevelType w:val="multilevel"/>
    <w:tmpl w:val="24B0E4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E1633D7"/>
    <w:multiLevelType w:val="hybridMultilevel"/>
    <w:tmpl w:val="F25A012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BB39DD"/>
    <w:multiLevelType w:val="multilevel"/>
    <w:tmpl w:val="07D4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5631C4"/>
    <w:multiLevelType w:val="hybridMultilevel"/>
    <w:tmpl w:val="B5FE4A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83397D"/>
    <w:multiLevelType w:val="multilevel"/>
    <w:tmpl w:val="6EEA8C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6"/>
  </w:num>
  <w:num w:numId="5">
    <w:abstractNumId w:val="11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5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A4"/>
    <w:rsid w:val="000027C9"/>
    <w:rsid w:val="00006021"/>
    <w:rsid w:val="00010BD9"/>
    <w:rsid w:val="00015BB1"/>
    <w:rsid w:val="0002537F"/>
    <w:rsid w:val="00025AC2"/>
    <w:rsid w:val="0004513D"/>
    <w:rsid w:val="0005207D"/>
    <w:rsid w:val="00052A1F"/>
    <w:rsid w:val="00060334"/>
    <w:rsid w:val="00074453"/>
    <w:rsid w:val="000847F3"/>
    <w:rsid w:val="00090085"/>
    <w:rsid w:val="00093EED"/>
    <w:rsid w:val="000942CD"/>
    <w:rsid w:val="000A23E1"/>
    <w:rsid w:val="000A37E9"/>
    <w:rsid w:val="000B3056"/>
    <w:rsid w:val="000C101C"/>
    <w:rsid w:val="000D12E3"/>
    <w:rsid w:val="000E18FD"/>
    <w:rsid w:val="000E459B"/>
    <w:rsid w:val="000F294D"/>
    <w:rsid w:val="000F40BC"/>
    <w:rsid w:val="000F5220"/>
    <w:rsid w:val="001111B9"/>
    <w:rsid w:val="00126CAD"/>
    <w:rsid w:val="00135CC4"/>
    <w:rsid w:val="00136EA7"/>
    <w:rsid w:val="00154660"/>
    <w:rsid w:val="00164503"/>
    <w:rsid w:val="001727DD"/>
    <w:rsid w:val="00177202"/>
    <w:rsid w:val="001843C1"/>
    <w:rsid w:val="0019450F"/>
    <w:rsid w:val="00197537"/>
    <w:rsid w:val="001A702B"/>
    <w:rsid w:val="001B09A6"/>
    <w:rsid w:val="001B2923"/>
    <w:rsid w:val="001B7BC6"/>
    <w:rsid w:val="001C13C5"/>
    <w:rsid w:val="001E0376"/>
    <w:rsid w:val="001F2C52"/>
    <w:rsid w:val="001F5FCF"/>
    <w:rsid w:val="001F60DE"/>
    <w:rsid w:val="00210A27"/>
    <w:rsid w:val="0021570E"/>
    <w:rsid w:val="002375D3"/>
    <w:rsid w:val="00241912"/>
    <w:rsid w:val="002459E1"/>
    <w:rsid w:val="00247E69"/>
    <w:rsid w:val="0025101E"/>
    <w:rsid w:val="002542A7"/>
    <w:rsid w:val="00257F67"/>
    <w:rsid w:val="00263E20"/>
    <w:rsid w:val="00264184"/>
    <w:rsid w:val="00273C91"/>
    <w:rsid w:val="00284121"/>
    <w:rsid w:val="002A21C7"/>
    <w:rsid w:val="002B506B"/>
    <w:rsid w:val="002B60CE"/>
    <w:rsid w:val="002C11F6"/>
    <w:rsid w:val="002D0899"/>
    <w:rsid w:val="002D0CDF"/>
    <w:rsid w:val="002D2BD1"/>
    <w:rsid w:val="002E1F8A"/>
    <w:rsid w:val="002E20FA"/>
    <w:rsid w:val="002E3B12"/>
    <w:rsid w:val="002E3CE2"/>
    <w:rsid w:val="002F1E1C"/>
    <w:rsid w:val="002F2756"/>
    <w:rsid w:val="002F4EA5"/>
    <w:rsid w:val="002F79F2"/>
    <w:rsid w:val="00330CE2"/>
    <w:rsid w:val="00346638"/>
    <w:rsid w:val="00352E07"/>
    <w:rsid w:val="003534A8"/>
    <w:rsid w:val="00354AE7"/>
    <w:rsid w:val="003636A2"/>
    <w:rsid w:val="003704EA"/>
    <w:rsid w:val="00373431"/>
    <w:rsid w:val="00380EC2"/>
    <w:rsid w:val="00393B84"/>
    <w:rsid w:val="00397000"/>
    <w:rsid w:val="003A3F32"/>
    <w:rsid w:val="003B1FAF"/>
    <w:rsid w:val="003B63C3"/>
    <w:rsid w:val="003C2FB9"/>
    <w:rsid w:val="003C5857"/>
    <w:rsid w:val="003D2267"/>
    <w:rsid w:val="003D2ADF"/>
    <w:rsid w:val="003F16FE"/>
    <w:rsid w:val="003F1AF7"/>
    <w:rsid w:val="003F747F"/>
    <w:rsid w:val="00407DB1"/>
    <w:rsid w:val="0043581D"/>
    <w:rsid w:val="0044064A"/>
    <w:rsid w:val="004468CB"/>
    <w:rsid w:val="0045466C"/>
    <w:rsid w:val="0045595E"/>
    <w:rsid w:val="004568FC"/>
    <w:rsid w:val="00462546"/>
    <w:rsid w:val="00463E6E"/>
    <w:rsid w:val="00466E26"/>
    <w:rsid w:val="0047406D"/>
    <w:rsid w:val="00491A82"/>
    <w:rsid w:val="00491F57"/>
    <w:rsid w:val="004A308D"/>
    <w:rsid w:val="004B0AAB"/>
    <w:rsid w:val="004B1464"/>
    <w:rsid w:val="004B4372"/>
    <w:rsid w:val="004C4667"/>
    <w:rsid w:val="004D006B"/>
    <w:rsid w:val="004D455D"/>
    <w:rsid w:val="004D4901"/>
    <w:rsid w:val="004E39E7"/>
    <w:rsid w:val="004E473B"/>
    <w:rsid w:val="004E5AE9"/>
    <w:rsid w:val="004F79A9"/>
    <w:rsid w:val="00501B74"/>
    <w:rsid w:val="00520CB4"/>
    <w:rsid w:val="00521DA8"/>
    <w:rsid w:val="005263EC"/>
    <w:rsid w:val="00527EE0"/>
    <w:rsid w:val="00527F1A"/>
    <w:rsid w:val="005340D4"/>
    <w:rsid w:val="00536AC4"/>
    <w:rsid w:val="0054284D"/>
    <w:rsid w:val="0054482F"/>
    <w:rsid w:val="00555B71"/>
    <w:rsid w:val="005566DF"/>
    <w:rsid w:val="005570F3"/>
    <w:rsid w:val="005573A2"/>
    <w:rsid w:val="00580BBF"/>
    <w:rsid w:val="005813E4"/>
    <w:rsid w:val="00583F65"/>
    <w:rsid w:val="00591E3E"/>
    <w:rsid w:val="005A1652"/>
    <w:rsid w:val="005A3058"/>
    <w:rsid w:val="005A5EAE"/>
    <w:rsid w:val="005A7B5C"/>
    <w:rsid w:val="005B3E00"/>
    <w:rsid w:val="005C4A39"/>
    <w:rsid w:val="005E3479"/>
    <w:rsid w:val="005F29DC"/>
    <w:rsid w:val="005F33CF"/>
    <w:rsid w:val="005F401F"/>
    <w:rsid w:val="0060217D"/>
    <w:rsid w:val="0061329A"/>
    <w:rsid w:val="006148F7"/>
    <w:rsid w:val="00616D3D"/>
    <w:rsid w:val="00616ED3"/>
    <w:rsid w:val="00632F67"/>
    <w:rsid w:val="00634800"/>
    <w:rsid w:val="006527BA"/>
    <w:rsid w:val="00657C5D"/>
    <w:rsid w:val="00660F7D"/>
    <w:rsid w:val="006669E6"/>
    <w:rsid w:val="00677121"/>
    <w:rsid w:val="00681AA1"/>
    <w:rsid w:val="00681E0A"/>
    <w:rsid w:val="00691382"/>
    <w:rsid w:val="00697CF4"/>
    <w:rsid w:val="006A0C45"/>
    <w:rsid w:val="006A44F4"/>
    <w:rsid w:val="006A70D6"/>
    <w:rsid w:val="006B2F1A"/>
    <w:rsid w:val="006C4BA4"/>
    <w:rsid w:val="006D0D80"/>
    <w:rsid w:val="006D43D6"/>
    <w:rsid w:val="006D5E51"/>
    <w:rsid w:val="006E10E7"/>
    <w:rsid w:val="006E1AE3"/>
    <w:rsid w:val="006E3C8C"/>
    <w:rsid w:val="006F5409"/>
    <w:rsid w:val="006F6A21"/>
    <w:rsid w:val="007139C4"/>
    <w:rsid w:val="00715CF9"/>
    <w:rsid w:val="00716B90"/>
    <w:rsid w:val="00724A02"/>
    <w:rsid w:val="0073272A"/>
    <w:rsid w:val="00735F00"/>
    <w:rsid w:val="00742684"/>
    <w:rsid w:val="00743F4E"/>
    <w:rsid w:val="0074407A"/>
    <w:rsid w:val="00744331"/>
    <w:rsid w:val="0074467A"/>
    <w:rsid w:val="007527B5"/>
    <w:rsid w:val="00753BC5"/>
    <w:rsid w:val="00756EF8"/>
    <w:rsid w:val="007765D6"/>
    <w:rsid w:val="007767E8"/>
    <w:rsid w:val="0078497E"/>
    <w:rsid w:val="00794D39"/>
    <w:rsid w:val="00796CAD"/>
    <w:rsid w:val="0079739F"/>
    <w:rsid w:val="00797B25"/>
    <w:rsid w:val="007A42D4"/>
    <w:rsid w:val="007A45C5"/>
    <w:rsid w:val="007A5C1D"/>
    <w:rsid w:val="007B0F23"/>
    <w:rsid w:val="007B2D9C"/>
    <w:rsid w:val="007B3536"/>
    <w:rsid w:val="007D1231"/>
    <w:rsid w:val="007D1BFD"/>
    <w:rsid w:val="007E413A"/>
    <w:rsid w:val="007F6580"/>
    <w:rsid w:val="007F6802"/>
    <w:rsid w:val="00802F4D"/>
    <w:rsid w:val="00816783"/>
    <w:rsid w:val="0082214F"/>
    <w:rsid w:val="00837ADB"/>
    <w:rsid w:val="008514AA"/>
    <w:rsid w:val="00855979"/>
    <w:rsid w:val="0087258E"/>
    <w:rsid w:val="00872A83"/>
    <w:rsid w:val="00886759"/>
    <w:rsid w:val="00894FA9"/>
    <w:rsid w:val="008A5925"/>
    <w:rsid w:val="008B5C49"/>
    <w:rsid w:val="008B6E6B"/>
    <w:rsid w:val="008C499C"/>
    <w:rsid w:val="008D1933"/>
    <w:rsid w:val="008D6EB1"/>
    <w:rsid w:val="008E431C"/>
    <w:rsid w:val="008E497A"/>
    <w:rsid w:val="008E669C"/>
    <w:rsid w:val="008E7D0D"/>
    <w:rsid w:val="008F2F5D"/>
    <w:rsid w:val="008F3A54"/>
    <w:rsid w:val="008F712C"/>
    <w:rsid w:val="00902690"/>
    <w:rsid w:val="0090428A"/>
    <w:rsid w:val="00911EB9"/>
    <w:rsid w:val="00917F30"/>
    <w:rsid w:val="00926EB7"/>
    <w:rsid w:val="00937550"/>
    <w:rsid w:val="00942573"/>
    <w:rsid w:val="00947F90"/>
    <w:rsid w:val="00953113"/>
    <w:rsid w:val="00953A9A"/>
    <w:rsid w:val="009540CF"/>
    <w:rsid w:val="00957617"/>
    <w:rsid w:val="009605EB"/>
    <w:rsid w:val="00961F80"/>
    <w:rsid w:val="00962E74"/>
    <w:rsid w:val="009777C5"/>
    <w:rsid w:val="009831A4"/>
    <w:rsid w:val="00986D6C"/>
    <w:rsid w:val="00990338"/>
    <w:rsid w:val="00995F37"/>
    <w:rsid w:val="009A1A8A"/>
    <w:rsid w:val="009B451A"/>
    <w:rsid w:val="009C04F0"/>
    <w:rsid w:val="009C3A39"/>
    <w:rsid w:val="009D3236"/>
    <w:rsid w:val="009D4525"/>
    <w:rsid w:val="009E0D5E"/>
    <w:rsid w:val="009E1221"/>
    <w:rsid w:val="00A06C15"/>
    <w:rsid w:val="00A23D00"/>
    <w:rsid w:val="00A26522"/>
    <w:rsid w:val="00A30269"/>
    <w:rsid w:val="00A34EF6"/>
    <w:rsid w:val="00A3746D"/>
    <w:rsid w:val="00A40ECA"/>
    <w:rsid w:val="00A456F7"/>
    <w:rsid w:val="00A47EE6"/>
    <w:rsid w:val="00A5127F"/>
    <w:rsid w:val="00A54589"/>
    <w:rsid w:val="00A64531"/>
    <w:rsid w:val="00A71152"/>
    <w:rsid w:val="00A7343E"/>
    <w:rsid w:val="00A74528"/>
    <w:rsid w:val="00A74B83"/>
    <w:rsid w:val="00A8057D"/>
    <w:rsid w:val="00A82F98"/>
    <w:rsid w:val="00A8601B"/>
    <w:rsid w:val="00A94204"/>
    <w:rsid w:val="00A94CEC"/>
    <w:rsid w:val="00AA2CC3"/>
    <w:rsid w:val="00AB1533"/>
    <w:rsid w:val="00AB2423"/>
    <w:rsid w:val="00AB3165"/>
    <w:rsid w:val="00AB5456"/>
    <w:rsid w:val="00AC25D1"/>
    <w:rsid w:val="00AC50D2"/>
    <w:rsid w:val="00AC6DFC"/>
    <w:rsid w:val="00AC78E9"/>
    <w:rsid w:val="00AD189F"/>
    <w:rsid w:val="00AD1A63"/>
    <w:rsid w:val="00AD5D3B"/>
    <w:rsid w:val="00B003D2"/>
    <w:rsid w:val="00B00BFE"/>
    <w:rsid w:val="00B012FF"/>
    <w:rsid w:val="00B07228"/>
    <w:rsid w:val="00B14CDA"/>
    <w:rsid w:val="00B17508"/>
    <w:rsid w:val="00B31D9F"/>
    <w:rsid w:val="00B452DA"/>
    <w:rsid w:val="00B52439"/>
    <w:rsid w:val="00B73549"/>
    <w:rsid w:val="00B809D1"/>
    <w:rsid w:val="00B84DF0"/>
    <w:rsid w:val="00B86635"/>
    <w:rsid w:val="00B914C5"/>
    <w:rsid w:val="00BA6058"/>
    <w:rsid w:val="00BA6A3D"/>
    <w:rsid w:val="00BB7DCC"/>
    <w:rsid w:val="00BC1A6A"/>
    <w:rsid w:val="00BC7824"/>
    <w:rsid w:val="00BD047A"/>
    <w:rsid w:val="00BD0D6A"/>
    <w:rsid w:val="00BD173F"/>
    <w:rsid w:val="00BD1CA7"/>
    <w:rsid w:val="00BD4F0C"/>
    <w:rsid w:val="00BD6F1C"/>
    <w:rsid w:val="00BD6FF1"/>
    <w:rsid w:val="00BE727E"/>
    <w:rsid w:val="00BF1924"/>
    <w:rsid w:val="00BF4359"/>
    <w:rsid w:val="00C074FE"/>
    <w:rsid w:val="00C15E9C"/>
    <w:rsid w:val="00C17058"/>
    <w:rsid w:val="00C348C2"/>
    <w:rsid w:val="00C34E87"/>
    <w:rsid w:val="00C42519"/>
    <w:rsid w:val="00C45A99"/>
    <w:rsid w:val="00C52AE4"/>
    <w:rsid w:val="00C53FD9"/>
    <w:rsid w:val="00C564A3"/>
    <w:rsid w:val="00C56829"/>
    <w:rsid w:val="00C73960"/>
    <w:rsid w:val="00C7408F"/>
    <w:rsid w:val="00C74C71"/>
    <w:rsid w:val="00C96605"/>
    <w:rsid w:val="00C96B68"/>
    <w:rsid w:val="00CA1AA3"/>
    <w:rsid w:val="00CA48E5"/>
    <w:rsid w:val="00CE225D"/>
    <w:rsid w:val="00CE42E5"/>
    <w:rsid w:val="00CE6E47"/>
    <w:rsid w:val="00CE7649"/>
    <w:rsid w:val="00CF0DF9"/>
    <w:rsid w:val="00CF1A1B"/>
    <w:rsid w:val="00CF65DD"/>
    <w:rsid w:val="00D11EA2"/>
    <w:rsid w:val="00D11FE5"/>
    <w:rsid w:val="00D26DD5"/>
    <w:rsid w:val="00D30DDD"/>
    <w:rsid w:val="00D41F65"/>
    <w:rsid w:val="00D500E5"/>
    <w:rsid w:val="00D72C30"/>
    <w:rsid w:val="00D84260"/>
    <w:rsid w:val="00D84F06"/>
    <w:rsid w:val="00D87BF7"/>
    <w:rsid w:val="00DA504E"/>
    <w:rsid w:val="00DC0FCF"/>
    <w:rsid w:val="00DC209F"/>
    <w:rsid w:val="00DD3446"/>
    <w:rsid w:val="00DD3CCF"/>
    <w:rsid w:val="00DD3E09"/>
    <w:rsid w:val="00DD6268"/>
    <w:rsid w:val="00DE15BB"/>
    <w:rsid w:val="00DE5430"/>
    <w:rsid w:val="00DF22E6"/>
    <w:rsid w:val="00DF2A4A"/>
    <w:rsid w:val="00DF2D69"/>
    <w:rsid w:val="00DF5916"/>
    <w:rsid w:val="00E51559"/>
    <w:rsid w:val="00E528F1"/>
    <w:rsid w:val="00E57E2D"/>
    <w:rsid w:val="00E61EA8"/>
    <w:rsid w:val="00E64CCD"/>
    <w:rsid w:val="00E65570"/>
    <w:rsid w:val="00E72846"/>
    <w:rsid w:val="00E73136"/>
    <w:rsid w:val="00E825A5"/>
    <w:rsid w:val="00E86F22"/>
    <w:rsid w:val="00EA1072"/>
    <w:rsid w:val="00EB2683"/>
    <w:rsid w:val="00EB4B25"/>
    <w:rsid w:val="00EC31E9"/>
    <w:rsid w:val="00EC6674"/>
    <w:rsid w:val="00EC75FC"/>
    <w:rsid w:val="00ED6075"/>
    <w:rsid w:val="00EE5630"/>
    <w:rsid w:val="00EF6138"/>
    <w:rsid w:val="00F0077F"/>
    <w:rsid w:val="00F06D59"/>
    <w:rsid w:val="00F07D33"/>
    <w:rsid w:val="00F22FD3"/>
    <w:rsid w:val="00F26125"/>
    <w:rsid w:val="00F32202"/>
    <w:rsid w:val="00F37FDE"/>
    <w:rsid w:val="00F44722"/>
    <w:rsid w:val="00F46EBB"/>
    <w:rsid w:val="00F70A8B"/>
    <w:rsid w:val="00F7454E"/>
    <w:rsid w:val="00F81289"/>
    <w:rsid w:val="00F81964"/>
    <w:rsid w:val="00F83008"/>
    <w:rsid w:val="00F847AA"/>
    <w:rsid w:val="00F95976"/>
    <w:rsid w:val="00FA5255"/>
    <w:rsid w:val="00FA6C79"/>
    <w:rsid w:val="00FB15F3"/>
    <w:rsid w:val="00FC01A0"/>
    <w:rsid w:val="00FC2FFB"/>
    <w:rsid w:val="00FD4427"/>
    <w:rsid w:val="00FD49C6"/>
    <w:rsid w:val="00FE4D29"/>
    <w:rsid w:val="00FF21B8"/>
    <w:rsid w:val="00FF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3A760"/>
  <w15:chartTrackingRefBased/>
  <w15:docId w15:val="{23FDB229-EC45-41F5-9CA7-83E4F269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533"/>
    <w:pPr>
      <w:jc w:val="left"/>
    </w:pPr>
    <w:rPr>
      <w:rFonts w:ascii="Times New Roman" w:eastAsia="Times New Roman" w:hAnsi="Times New Roman" w:cs="Times New Roman"/>
      <w:lang w:eastAsia="es-ES_tradnl"/>
    </w:rPr>
  </w:style>
  <w:style w:type="paragraph" w:styleId="Ttulo1">
    <w:name w:val="heading 1"/>
    <w:basedOn w:val="Normal"/>
    <w:link w:val="Ttulo1Car"/>
    <w:uiPriority w:val="9"/>
    <w:qFormat/>
    <w:rsid w:val="008514A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  <w:jc w:val="both"/>
    </w:pPr>
    <w:rPr>
      <w:rFonts w:ascii="Calibri" w:eastAsia="Calibri" w:hAnsi="Calibri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0077F"/>
    <w:pPr>
      <w:spacing w:before="100" w:beforeAutospacing="1" w:after="100" w:afterAutospacing="1"/>
    </w:pPr>
  </w:style>
  <w:style w:type="character" w:styleId="nfasis">
    <w:name w:val="Emphasis"/>
    <w:basedOn w:val="Fuentedeprrafopredeter"/>
    <w:uiPriority w:val="20"/>
    <w:qFormat/>
    <w:rsid w:val="00F0077F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5B3E00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8514AA"/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paragraph" w:customStyle="1" w:styleId="Cuerpo">
    <w:name w:val="Cuerpo"/>
    <w:rsid w:val="00A64531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 w:eastAsia="ja-JP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A64531"/>
    <w:rPr>
      <w:lang w:val="es-ES_tradnl"/>
    </w:rPr>
  </w:style>
  <w:style w:type="paragraph" w:customStyle="1" w:styleId="p1">
    <w:name w:val="p1"/>
    <w:basedOn w:val="Normal"/>
    <w:rsid w:val="001B7BC6"/>
    <w:rPr>
      <w:color w:val="000000"/>
      <w:sz w:val="18"/>
      <w:szCs w:val="18"/>
    </w:rPr>
  </w:style>
  <w:style w:type="character" w:customStyle="1" w:styleId="s1">
    <w:name w:val="s1"/>
    <w:basedOn w:val="Fuentedeprrafopredeter"/>
    <w:rsid w:val="001B7BC6"/>
    <w:rPr>
      <w:rFonts w:ascii="TimesNewRomanPS-BoldItalicMT" w:hAnsi="TimesNewRomanPS-BoldItalicMT" w:cs="TimesNewRomanPS-BoldItalicMT" w:hint="default"/>
      <w:b/>
      <w:bCs/>
      <w:i/>
      <w:iCs/>
      <w:sz w:val="18"/>
      <w:szCs w:val="18"/>
    </w:rPr>
  </w:style>
  <w:style w:type="character" w:customStyle="1" w:styleId="s2">
    <w:name w:val="s2"/>
    <w:basedOn w:val="Fuentedeprrafopredeter"/>
    <w:rsid w:val="001B7BC6"/>
    <w:rPr>
      <w:rFonts w:ascii="TimesNewRomanPS-BoldMT" w:hAnsi="TimesNewRomanPS-BoldMT" w:cs="TimesNewRomanPS-BoldMT" w:hint="default"/>
      <w:b/>
      <w:bCs/>
      <w:i w:val="0"/>
      <w:iCs w:val="0"/>
      <w:sz w:val="18"/>
      <w:szCs w:val="18"/>
    </w:rPr>
  </w:style>
  <w:style w:type="character" w:customStyle="1" w:styleId="s3">
    <w:name w:val="s3"/>
    <w:basedOn w:val="Fuentedeprrafopredeter"/>
    <w:rsid w:val="001B7BC6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A70D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A21C7"/>
    <w:rPr>
      <w:color w:val="954F72" w:themeColor="followedHyperlink"/>
      <w:u w:val="single"/>
    </w:rPr>
  </w:style>
  <w:style w:type="paragraph" w:customStyle="1" w:styleId="Body">
    <w:name w:val="Body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Calibri" w:eastAsia="Arial Unicode MS" w:hAnsi="Calibri" w:cs="Arial Unicode MS"/>
      <w:color w:val="000000"/>
      <w:u w:color="000000"/>
      <w:bdr w:val="nil"/>
      <w:lang w:val="es-ES_tradnl" w:eastAsia="es-MX"/>
    </w:rPr>
  </w:style>
  <w:style w:type="paragraph" w:customStyle="1" w:styleId="BodyA">
    <w:name w:val="Body A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val="es-ES_tradnl" w:eastAsia="es-MX"/>
    </w:rPr>
  </w:style>
  <w:style w:type="character" w:customStyle="1" w:styleId="apple-converted-space">
    <w:name w:val="apple-converted-space"/>
    <w:basedOn w:val="Fuentedeprrafopredeter"/>
    <w:rsid w:val="0045595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C499C"/>
    <w:rPr>
      <w:color w:val="605E5C"/>
      <w:shd w:val="clear" w:color="auto" w:fill="E1DFDD"/>
    </w:rPr>
  </w:style>
  <w:style w:type="paragraph" w:customStyle="1" w:styleId="li1">
    <w:name w:val="li1"/>
    <w:basedOn w:val="Normal"/>
    <w:rsid w:val="00E72846"/>
    <w:rPr>
      <w:rFonts w:ascii=".AppleSystemUIFont" w:hAnsi=".AppleSystemUIFont"/>
      <w:sz w:val="35"/>
      <w:szCs w:val="35"/>
    </w:rPr>
  </w:style>
  <w:style w:type="paragraph" w:styleId="Sinespaciado">
    <w:name w:val="No Spacing"/>
    <w:uiPriority w:val="1"/>
    <w:qFormat/>
    <w:rsid w:val="006669E6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Times New Roman" w:eastAsia="Arial Unicode MS" w:hAnsi="Times New Roman" w:cs="Times New Roman"/>
      <w:bdr w:val="nil"/>
      <w:lang w:val="en-US"/>
    </w:rPr>
  </w:style>
  <w:style w:type="character" w:customStyle="1" w:styleId="s15">
    <w:name w:val="s15"/>
    <w:basedOn w:val="Fuentedeprrafopredeter"/>
    <w:rsid w:val="00A82F98"/>
  </w:style>
  <w:style w:type="character" w:styleId="Textoennegrita">
    <w:name w:val="Strong"/>
    <w:basedOn w:val="Fuentedeprrafopredeter"/>
    <w:uiPriority w:val="22"/>
    <w:qFormat/>
    <w:rsid w:val="00D500E5"/>
    <w:rPr>
      <w:b/>
      <w:bCs/>
    </w:rPr>
  </w:style>
  <w:style w:type="character" w:customStyle="1" w:styleId="s6">
    <w:name w:val="s6"/>
    <w:basedOn w:val="Fuentedeprrafopredeter"/>
    <w:rsid w:val="00616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4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7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0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8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2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4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4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9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9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5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3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95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80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5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3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3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76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638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Espinosa Esparza, Alberto</dc:creator>
  <cp:keywords/>
  <dc:description/>
  <cp:lastModifiedBy>Hernández Sánchez, Nefi</cp:lastModifiedBy>
  <cp:revision>5</cp:revision>
  <dcterms:created xsi:type="dcterms:W3CDTF">2026-10-01T18:22:00Z</dcterms:created>
  <dcterms:modified xsi:type="dcterms:W3CDTF">2026-10-01T20:56:00Z</dcterms:modified>
</cp:coreProperties>
</file>