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9B66" w14:textId="11F38ACF" w:rsidR="009831A4" w:rsidRPr="008514AA" w:rsidRDefault="000942CD" w:rsidP="003D2ADF">
      <w:pPr>
        <w:jc w:val="right"/>
        <w:rPr>
          <w:rFonts w:ascii="Avenir Roman" w:hAnsi="Avenir Roman"/>
        </w:rPr>
      </w:pPr>
      <w:r>
        <w:rPr>
          <w:rFonts w:ascii="Avenir Roman" w:hAnsi="Avenir Roman"/>
        </w:rPr>
        <w:t>Querétaro</w:t>
      </w:r>
      <w:r w:rsidR="009831A4" w:rsidRPr="008514AA">
        <w:rPr>
          <w:rFonts w:ascii="Avenir Roman" w:hAnsi="Avenir Roman"/>
        </w:rPr>
        <w:t>, Qro.,</w:t>
      </w:r>
      <w:r w:rsidR="00B86635">
        <w:rPr>
          <w:rFonts w:ascii="Avenir Roman" w:hAnsi="Avenir Roman"/>
        </w:rPr>
        <w:t xml:space="preserve"> </w:t>
      </w:r>
      <w:r w:rsidR="006B68D4">
        <w:rPr>
          <w:rFonts w:ascii="Avenir Roman" w:hAnsi="Avenir Roman"/>
        </w:rPr>
        <w:t>2</w:t>
      </w:r>
      <w:r w:rsidR="003534A8">
        <w:rPr>
          <w:rFonts w:ascii="Avenir Roman" w:hAnsi="Avenir Roman"/>
        </w:rPr>
        <w:t xml:space="preserve"> de octubre</w:t>
      </w:r>
      <w:r w:rsidR="00EC31E9">
        <w:rPr>
          <w:rFonts w:ascii="Avenir Roman" w:hAnsi="Avenir Roman"/>
        </w:rPr>
        <w:t xml:space="preserve"> </w:t>
      </w:r>
      <w:r w:rsidR="007F6802" w:rsidRPr="008514AA">
        <w:rPr>
          <w:rFonts w:ascii="Avenir Roman" w:hAnsi="Avenir Roman"/>
        </w:rPr>
        <w:t>de 202</w:t>
      </w:r>
      <w:r w:rsidR="00A7343E">
        <w:rPr>
          <w:rFonts w:ascii="Avenir Roman" w:hAnsi="Avenir Roman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 Roman" w:eastAsia="Avenir" w:hAnsi="Avenir Roman" w:cs="Avenir"/>
          <w:b/>
          <w:sz w:val="26"/>
          <w:szCs w:val="26"/>
        </w:rPr>
      </w:pPr>
    </w:p>
    <w:p w14:paraId="3047798C" w14:textId="0F1E6C9D" w:rsidR="009831A4" w:rsidRPr="00462546" w:rsidRDefault="00B70DDF" w:rsidP="009903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eastAsiaTheme="minorHAnsi" w:hAnsi="Helvetica" w:cs="Helvetica"/>
          <w:sz w:val="26"/>
          <w:szCs w:val="26"/>
          <w:lang w:val="es-ES_tradnl" w:eastAsia="en-US"/>
        </w:rPr>
      </w:pPr>
      <w:r>
        <w:rPr>
          <w:rFonts w:ascii="Avenir Roman" w:hAnsi="Avenir Roman"/>
          <w:b/>
          <w:sz w:val="26"/>
          <w:szCs w:val="26"/>
        </w:rPr>
        <w:t>FOTONOTA</w:t>
      </w:r>
      <w:r w:rsidR="007F6802" w:rsidRPr="00462546">
        <w:rPr>
          <w:rFonts w:ascii="Avenir Roman" w:hAnsi="Avenir Roman"/>
          <w:b/>
          <w:sz w:val="26"/>
          <w:szCs w:val="26"/>
        </w:rPr>
        <w:t xml:space="preserve"> </w:t>
      </w:r>
      <w:r w:rsidR="00B86635" w:rsidRPr="00462546">
        <w:rPr>
          <w:rFonts w:ascii="Avenir Roman" w:hAnsi="Avenir Roman"/>
          <w:b/>
          <w:sz w:val="26"/>
          <w:szCs w:val="26"/>
        </w:rPr>
        <w:t>2</w:t>
      </w:r>
      <w:r w:rsidR="006B68D4">
        <w:rPr>
          <w:rFonts w:ascii="Avenir Roman" w:hAnsi="Avenir Roman"/>
          <w:b/>
          <w:sz w:val="26"/>
          <w:szCs w:val="26"/>
        </w:rPr>
        <w:t>4</w:t>
      </w:r>
      <w:r>
        <w:rPr>
          <w:rFonts w:ascii="Avenir Roman" w:hAnsi="Avenir Roman"/>
          <w:b/>
          <w:sz w:val="26"/>
          <w:szCs w:val="26"/>
        </w:rPr>
        <w:t>1</w:t>
      </w:r>
      <w:r w:rsidR="00B84DF0" w:rsidRPr="00462546">
        <w:rPr>
          <w:rFonts w:ascii="Avenir Roman" w:hAnsi="Avenir Roman"/>
          <w:b/>
          <w:sz w:val="26"/>
          <w:szCs w:val="26"/>
        </w:rPr>
        <w:t>/</w:t>
      </w:r>
      <w:r w:rsidR="007F6802" w:rsidRPr="00462546">
        <w:rPr>
          <w:rFonts w:ascii="Avenir Roman" w:hAnsi="Avenir Roman"/>
          <w:b/>
          <w:sz w:val="26"/>
          <w:szCs w:val="26"/>
        </w:rPr>
        <w:t>2</w:t>
      </w:r>
      <w:r w:rsidR="00177202" w:rsidRPr="00462546">
        <w:rPr>
          <w:rFonts w:ascii="Avenir Roman" w:hAnsi="Avenir Roman"/>
          <w:b/>
          <w:sz w:val="26"/>
          <w:szCs w:val="26"/>
        </w:rPr>
        <w:t>6</w:t>
      </w:r>
    </w:p>
    <w:p w14:paraId="3105ADF5" w14:textId="44220E99" w:rsidR="00462546" w:rsidRPr="00B70DDF" w:rsidRDefault="00462546" w:rsidP="00462546">
      <w:pPr>
        <w:spacing w:line="276" w:lineRule="auto"/>
        <w:rPr>
          <w:rFonts w:ascii="Avenir Roman" w:hAnsi="Avenir Roman"/>
          <w:b/>
          <w:sz w:val="26"/>
          <w:szCs w:val="26"/>
        </w:rPr>
      </w:pPr>
    </w:p>
    <w:p w14:paraId="0D0180E5" w14:textId="4DF835B8" w:rsidR="00B70DDF" w:rsidRPr="00B70DDF" w:rsidRDefault="00B70DDF" w:rsidP="00DE5430">
      <w:pPr>
        <w:jc w:val="center"/>
        <w:rPr>
          <w:rFonts w:ascii="Avenir Roman" w:hAnsi="Avenir Roman"/>
          <w:b/>
          <w:sz w:val="26"/>
          <w:szCs w:val="26"/>
        </w:rPr>
      </w:pPr>
      <w:r>
        <w:rPr>
          <w:rFonts w:ascii="Avenir Roman" w:hAnsi="Avenir Roman"/>
          <w:b/>
          <w:sz w:val="26"/>
          <w:szCs w:val="26"/>
        </w:rPr>
        <w:t xml:space="preserve">Invita SECULT al </w:t>
      </w:r>
      <w:r w:rsidRPr="00B70DDF">
        <w:rPr>
          <w:rFonts w:ascii="Avenir Roman" w:hAnsi="Avenir Roman"/>
          <w:b/>
          <w:sz w:val="26"/>
          <w:szCs w:val="26"/>
        </w:rPr>
        <w:t>Festival de Artes Escénicas Querétaro 2026</w:t>
      </w:r>
    </w:p>
    <w:p w14:paraId="4552BEE2" w14:textId="77777777" w:rsidR="00B70DDF" w:rsidRDefault="00B70DDF" w:rsidP="00B70DDF">
      <w:pPr>
        <w:jc w:val="both"/>
        <w:rPr>
          <w:rFonts w:ascii="Avenir Roman" w:hAnsi="Avenir Roman"/>
          <w:b/>
          <w:sz w:val="26"/>
          <w:szCs w:val="26"/>
        </w:rPr>
      </w:pPr>
    </w:p>
    <w:p w14:paraId="1ADCA57E" w14:textId="2C0AF392" w:rsidR="00BB6F67" w:rsidRPr="00B70DDF" w:rsidRDefault="00BB6F67" w:rsidP="00B70DDF">
      <w:pPr>
        <w:jc w:val="both"/>
        <w:rPr>
          <w:rFonts w:ascii="Avenir Roman" w:hAnsi="Avenir Roman" w:cs="Arial"/>
          <w:bCs/>
        </w:rPr>
      </w:pPr>
      <w:r w:rsidRPr="00B70DDF">
        <w:rPr>
          <w:rFonts w:ascii="Avenir Roman" w:hAnsi="Avenir Roman" w:cs="Arial"/>
          <w:bCs/>
        </w:rPr>
        <w:t xml:space="preserve">La secretaria de Cultura del estado, Ana Paola López Birlain, inauguró el Festival de Artes Escénicas Querétaro 2026, en </w:t>
      </w:r>
      <w:r w:rsidR="00B70DDF">
        <w:rPr>
          <w:rFonts w:ascii="Avenir Roman" w:hAnsi="Avenir Roman" w:cs="Arial"/>
          <w:bCs/>
        </w:rPr>
        <w:t>el</w:t>
      </w:r>
      <w:r w:rsidRPr="00B70DDF">
        <w:rPr>
          <w:rFonts w:ascii="Avenir Roman" w:hAnsi="Avenir Roman" w:cs="Arial"/>
          <w:bCs/>
        </w:rPr>
        <w:t xml:space="preserve"> que participan 239 artistas, en 15 presentaciones, en Plaza de Armas y en el Foro Escénico del Museo de la Ciudad, </w:t>
      </w:r>
      <w:r w:rsidR="00B70DDF">
        <w:rPr>
          <w:rFonts w:ascii="Avenir Roman" w:hAnsi="Avenir Roman" w:cs="Arial"/>
          <w:bCs/>
        </w:rPr>
        <w:t xml:space="preserve">sitios en los que </w:t>
      </w:r>
      <w:r w:rsidRPr="00B70DDF">
        <w:rPr>
          <w:rFonts w:ascii="Avenir Roman" w:hAnsi="Avenir Roman" w:cs="Arial"/>
          <w:bCs/>
        </w:rPr>
        <w:t>habrá música, danza y expresiones escénicas hasta el próximo domingo 4 de o</w:t>
      </w:r>
      <w:r w:rsidR="00B70DDF">
        <w:rPr>
          <w:rFonts w:ascii="Avenir Roman" w:hAnsi="Avenir Roman" w:cs="Arial"/>
          <w:bCs/>
        </w:rPr>
        <w:t>c</w:t>
      </w:r>
      <w:r w:rsidRPr="00B70DDF">
        <w:rPr>
          <w:rFonts w:ascii="Avenir Roman" w:hAnsi="Avenir Roman" w:cs="Arial"/>
          <w:bCs/>
        </w:rPr>
        <w:t>tubre.</w:t>
      </w:r>
    </w:p>
    <w:p w14:paraId="21C985CA" w14:textId="77777777" w:rsidR="00BB6F67" w:rsidRPr="00B70DDF" w:rsidRDefault="00BB6F67" w:rsidP="00B70DDF">
      <w:pPr>
        <w:jc w:val="both"/>
        <w:rPr>
          <w:rFonts w:ascii="Avenir Roman" w:hAnsi="Avenir Roman" w:cs="Arial"/>
          <w:bCs/>
        </w:rPr>
      </w:pPr>
    </w:p>
    <w:p w14:paraId="1DC5A13A" w14:textId="2B8C2E18" w:rsidR="00BB6F67" w:rsidRPr="00B70DDF" w:rsidRDefault="00EB7EDD" w:rsidP="00B70DDF">
      <w:pPr>
        <w:jc w:val="both"/>
        <w:rPr>
          <w:rFonts w:ascii="Avenir Roman" w:hAnsi="Avenir Roman" w:cs="Arial"/>
          <w:bCs/>
        </w:rPr>
      </w:pPr>
      <w:r>
        <w:rPr>
          <w:rFonts w:ascii="Avenir Roman" w:hAnsi="Avenir Roman" w:cs="Arial"/>
          <w:bCs/>
        </w:rPr>
        <w:t>D</w:t>
      </w:r>
      <w:r w:rsidR="00BB6F67" w:rsidRPr="00B70DDF">
        <w:rPr>
          <w:rFonts w:ascii="Avenir Roman" w:hAnsi="Avenir Roman" w:cs="Arial"/>
          <w:bCs/>
        </w:rPr>
        <w:t xml:space="preserve">ijo que el festival es resultado del trabajo en equipo, con muchas horas detrás de cada presentación y muchas personas haciendo </w:t>
      </w:r>
      <w:r>
        <w:rPr>
          <w:rFonts w:ascii="Avenir Roman" w:hAnsi="Avenir Roman" w:cs="Arial"/>
          <w:bCs/>
        </w:rPr>
        <w:t xml:space="preserve">algo </w:t>
      </w:r>
      <w:bookmarkStart w:id="0" w:name="_GoBack"/>
      <w:bookmarkEnd w:id="0"/>
      <w:r w:rsidR="00BB6F67" w:rsidRPr="00B70DDF">
        <w:rPr>
          <w:rFonts w:ascii="Avenir Roman" w:hAnsi="Avenir Roman" w:cs="Arial"/>
          <w:bCs/>
        </w:rPr>
        <w:t>para que el público disfrute la programación que está disponible en la redes sociales de la dependencia. Todas las funciones son de entrada libre.</w:t>
      </w:r>
    </w:p>
    <w:p w14:paraId="2AB3FF1C" w14:textId="77777777" w:rsidR="00A62C58" w:rsidRPr="00990338" w:rsidRDefault="00A62C58" w:rsidP="009B451A">
      <w:pPr>
        <w:jc w:val="both"/>
        <w:rPr>
          <w:rFonts w:ascii="Avenir Roman" w:hAnsi="Avenir Roman" w:cs="Arial"/>
          <w:bCs/>
        </w:rPr>
      </w:pPr>
    </w:p>
    <w:sectPr w:rsidR="00A62C58" w:rsidRPr="00990338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7AD37" w14:textId="77777777" w:rsidR="00063551" w:rsidRDefault="00063551" w:rsidP="009831A4">
      <w:r>
        <w:separator/>
      </w:r>
    </w:p>
  </w:endnote>
  <w:endnote w:type="continuationSeparator" w:id="0">
    <w:p w14:paraId="4B93E3C6" w14:textId="77777777" w:rsidR="00063551" w:rsidRDefault="00063551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altName w:val="Cambria"/>
    <w:panose1 w:val="00000000000000000000"/>
    <w:charset w:val="00"/>
    <w:family w:val="roman"/>
    <w:notTrueType/>
    <w:pitch w:val="default"/>
  </w:font>
  <w:font w:name="Avenir Roman">
    <w:altName w:val="Avenir"/>
    <w:panose1 w:val="020B0503020203020204"/>
    <w:charset w:val="4D"/>
    <w:family w:val="swiss"/>
    <w:pitch w:val="variable"/>
    <w:sig w:usb0="00000001" w:usb1="5000204A" w:usb2="00000000" w:usb3="00000000" w:csb0="0000009B" w:csb1="00000000"/>
  </w:font>
  <w:font w:name="Helvetica"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AC50C" w14:textId="77777777" w:rsidR="00063551" w:rsidRDefault="00063551" w:rsidP="009831A4">
      <w:r>
        <w:separator/>
      </w:r>
    </w:p>
  </w:footnote>
  <w:footnote w:type="continuationSeparator" w:id="0">
    <w:p w14:paraId="76E7AC3A" w14:textId="77777777" w:rsidR="00063551" w:rsidRDefault="00063551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0B6A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1633D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5631C4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6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5207D"/>
    <w:rsid w:val="00052A1F"/>
    <w:rsid w:val="00060334"/>
    <w:rsid w:val="00063551"/>
    <w:rsid w:val="00074453"/>
    <w:rsid w:val="000847F3"/>
    <w:rsid w:val="00090085"/>
    <w:rsid w:val="00093EED"/>
    <w:rsid w:val="000942CD"/>
    <w:rsid w:val="000A23E1"/>
    <w:rsid w:val="000A37E9"/>
    <w:rsid w:val="000B3056"/>
    <w:rsid w:val="000C101C"/>
    <w:rsid w:val="000D12E3"/>
    <w:rsid w:val="000E18FD"/>
    <w:rsid w:val="000E459B"/>
    <w:rsid w:val="000F294D"/>
    <w:rsid w:val="000F40BC"/>
    <w:rsid w:val="000F5220"/>
    <w:rsid w:val="001111B9"/>
    <w:rsid w:val="00126CAD"/>
    <w:rsid w:val="00135CC4"/>
    <w:rsid w:val="00136EA7"/>
    <w:rsid w:val="00154660"/>
    <w:rsid w:val="00164503"/>
    <w:rsid w:val="001727DD"/>
    <w:rsid w:val="00177202"/>
    <w:rsid w:val="001843C1"/>
    <w:rsid w:val="0019450F"/>
    <w:rsid w:val="00197537"/>
    <w:rsid w:val="001A702B"/>
    <w:rsid w:val="001B09A6"/>
    <w:rsid w:val="001B2923"/>
    <w:rsid w:val="001B7BC6"/>
    <w:rsid w:val="001C13C5"/>
    <w:rsid w:val="001E0376"/>
    <w:rsid w:val="001F2C52"/>
    <w:rsid w:val="001F5FCF"/>
    <w:rsid w:val="001F60DE"/>
    <w:rsid w:val="00210A27"/>
    <w:rsid w:val="0021570E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D2BD1"/>
    <w:rsid w:val="002E1F8A"/>
    <w:rsid w:val="002E20FA"/>
    <w:rsid w:val="002E3B12"/>
    <w:rsid w:val="002E3CE2"/>
    <w:rsid w:val="002F1E1C"/>
    <w:rsid w:val="002F2756"/>
    <w:rsid w:val="002F4EA5"/>
    <w:rsid w:val="002F79F2"/>
    <w:rsid w:val="00330CE2"/>
    <w:rsid w:val="00346638"/>
    <w:rsid w:val="00352E07"/>
    <w:rsid w:val="003534A8"/>
    <w:rsid w:val="00354AE7"/>
    <w:rsid w:val="003636A2"/>
    <w:rsid w:val="003704EA"/>
    <w:rsid w:val="00373431"/>
    <w:rsid w:val="00380EC2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1AF7"/>
    <w:rsid w:val="003F747F"/>
    <w:rsid w:val="00407DB1"/>
    <w:rsid w:val="0043581D"/>
    <w:rsid w:val="0044064A"/>
    <w:rsid w:val="0044343F"/>
    <w:rsid w:val="004468CB"/>
    <w:rsid w:val="0045466C"/>
    <w:rsid w:val="0045595E"/>
    <w:rsid w:val="004568FC"/>
    <w:rsid w:val="00462546"/>
    <w:rsid w:val="00463E6E"/>
    <w:rsid w:val="00466E26"/>
    <w:rsid w:val="0047406D"/>
    <w:rsid w:val="00491A82"/>
    <w:rsid w:val="00491F57"/>
    <w:rsid w:val="004A308D"/>
    <w:rsid w:val="004B0AAB"/>
    <w:rsid w:val="004B1464"/>
    <w:rsid w:val="004B4372"/>
    <w:rsid w:val="004C4667"/>
    <w:rsid w:val="004D006B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F1A"/>
    <w:rsid w:val="005340D4"/>
    <w:rsid w:val="00536AC4"/>
    <w:rsid w:val="0054284D"/>
    <w:rsid w:val="0054482F"/>
    <w:rsid w:val="00555B71"/>
    <w:rsid w:val="005566DF"/>
    <w:rsid w:val="005570F3"/>
    <w:rsid w:val="005573A2"/>
    <w:rsid w:val="00580BBF"/>
    <w:rsid w:val="005813E4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9DC"/>
    <w:rsid w:val="005F33CF"/>
    <w:rsid w:val="005F401F"/>
    <w:rsid w:val="0060217D"/>
    <w:rsid w:val="0061329A"/>
    <w:rsid w:val="006148F7"/>
    <w:rsid w:val="00616D3D"/>
    <w:rsid w:val="00616ED3"/>
    <w:rsid w:val="00632F67"/>
    <w:rsid w:val="00634800"/>
    <w:rsid w:val="006527BA"/>
    <w:rsid w:val="00657C5D"/>
    <w:rsid w:val="00660F7D"/>
    <w:rsid w:val="006669E6"/>
    <w:rsid w:val="00677121"/>
    <w:rsid w:val="00681AA1"/>
    <w:rsid w:val="00681E0A"/>
    <w:rsid w:val="00691382"/>
    <w:rsid w:val="00697CF4"/>
    <w:rsid w:val="006A0C45"/>
    <w:rsid w:val="006A44F4"/>
    <w:rsid w:val="006A70D6"/>
    <w:rsid w:val="006B2F1A"/>
    <w:rsid w:val="006B68D4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39C4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45C5"/>
    <w:rsid w:val="007A5C1D"/>
    <w:rsid w:val="007B0F23"/>
    <w:rsid w:val="007B2D9C"/>
    <w:rsid w:val="007B3536"/>
    <w:rsid w:val="007D1231"/>
    <w:rsid w:val="007D1BFD"/>
    <w:rsid w:val="007E413A"/>
    <w:rsid w:val="007F6580"/>
    <w:rsid w:val="007F6802"/>
    <w:rsid w:val="00802F4D"/>
    <w:rsid w:val="00816783"/>
    <w:rsid w:val="0082214F"/>
    <w:rsid w:val="00837ADB"/>
    <w:rsid w:val="008514AA"/>
    <w:rsid w:val="00855979"/>
    <w:rsid w:val="0087258E"/>
    <w:rsid w:val="00872A83"/>
    <w:rsid w:val="00886759"/>
    <w:rsid w:val="00894FA9"/>
    <w:rsid w:val="008A5925"/>
    <w:rsid w:val="008B5C49"/>
    <w:rsid w:val="008B6E6B"/>
    <w:rsid w:val="008C499C"/>
    <w:rsid w:val="008D1933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0428A"/>
    <w:rsid w:val="00911EB9"/>
    <w:rsid w:val="00917F30"/>
    <w:rsid w:val="00926EB7"/>
    <w:rsid w:val="0093545A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90338"/>
    <w:rsid w:val="00995F37"/>
    <w:rsid w:val="009A1A8A"/>
    <w:rsid w:val="009B451A"/>
    <w:rsid w:val="009C04F0"/>
    <w:rsid w:val="009C3A39"/>
    <w:rsid w:val="009D3236"/>
    <w:rsid w:val="009D4525"/>
    <w:rsid w:val="009E0D5E"/>
    <w:rsid w:val="009E1221"/>
    <w:rsid w:val="00A06C15"/>
    <w:rsid w:val="00A23D00"/>
    <w:rsid w:val="00A26522"/>
    <w:rsid w:val="00A30269"/>
    <w:rsid w:val="00A34EF6"/>
    <w:rsid w:val="00A3746D"/>
    <w:rsid w:val="00A40ECA"/>
    <w:rsid w:val="00A456F7"/>
    <w:rsid w:val="00A47EE6"/>
    <w:rsid w:val="00A5127F"/>
    <w:rsid w:val="00A54589"/>
    <w:rsid w:val="00A62C58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B1533"/>
    <w:rsid w:val="00AB2423"/>
    <w:rsid w:val="00AB3165"/>
    <w:rsid w:val="00AB5456"/>
    <w:rsid w:val="00AC25D1"/>
    <w:rsid w:val="00AC50D2"/>
    <w:rsid w:val="00AC6DFC"/>
    <w:rsid w:val="00AC78E9"/>
    <w:rsid w:val="00AD189F"/>
    <w:rsid w:val="00AD1A63"/>
    <w:rsid w:val="00AD5D3B"/>
    <w:rsid w:val="00B003D2"/>
    <w:rsid w:val="00B00BFE"/>
    <w:rsid w:val="00B012FF"/>
    <w:rsid w:val="00B07228"/>
    <w:rsid w:val="00B14CDA"/>
    <w:rsid w:val="00B17508"/>
    <w:rsid w:val="00B31D9F"/>
    <w:rsid w:val="00B452DA"/>
    <w:rsid w:val="00B52439"/>
    <w:rsid w:val="00B70DDF"/>
    <w:rsid w:val="00B73549"/>
    <w:rsid w:val="00B809D1"/>
    <w:rsid w:val="00B84DF0"/>
    <w:rsid w:val="00B86635"/>
    <w:rsid w:val="00B914C5"/>
    <w:rsid w:val="00BA6058"/>
    <w:rsid w:val="00BA6A3D"/>
    <w:rsid w:val="00BB6F67"/>
    <w:rsid w:val="00BB7DCC"/>
    <w:rsid w:val="00BC1A6A"/>
    <w:rsid w:val="00BC7824"/>
    <w:rsid w:val="00BD047A"/>
    <w:rsid w:val="00BD0D6A"/>
    <w:rsid w:val="00BD173F"/>
    <w:rsid w:val="00BD1CA7"/>
    <w:rsid w:val="00BD4F0C"/>
    <w:rsid w:val="00BD6F1C"/>
    <w:rsid w:val="00BD6FF1"/>
    <w:rsid w:val="00BE727E"/>
    <w:rsid w:val="00BF1924"/>
    <w:rsid w:val="00BF4359"/>
    <w:rsid w:val="00C074FE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56829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11EA2"/>
    <w:rsid w:val="00D11FE5"/>
    <w:rsid w:val="00D26DD5"/>
    <w:rsid w:val="00D30DDD"/>
    <w:rsid w:val="00D41F65"/>
    <w:rsid w:val="00D500E5"/>
    <w:rsid w:val="00D72C30"/>
    <w:rsid w:val="00D84260"/>
    <w:rsid w:val="00D84F06"/>
    <w:rsid w:val="00D87BF7"/>
    <w:rsid w:val="00DA504E"/>
    <w:rsid w:val="00DC0FCF"/>
    <w:rsid w:val="00DC209F"/>
    <w:rsid w:val="00DD3446"/>
    <w:rsid w:val="00DD3CCF"/>
    <w:rsid w:val="00DD3E09"/>
    <w:rsid w:val="00DD6268"/>
    <w:rsid w:val="00DE15BB"/>
    <w:rsid w:val="00DE5430"/>
    <w:rsid w:val="00DF22E6"/>
    <w:rsid w:val="00DF2A4A"/>
    <w:rsid w:val="00DF2D69"/>
    <w:rsid w:val="00DF5916"/>
    <w:rsid w:val="00E51559"/>
    <w:rsid w:val="00E528F1"/>
    <w:rsid w:val="00E57E2D"/>
    <w:rsid w:val="00E61EA8"/>
    <w:rsid w:val="00E64CCD"/>
    <w:rsid w:val="00E65570"/>
    <w:rsid w:val="00E72846"/>
    <w:rsid w:val="00E73136"/>
    <w:rsid w:val="00E825A5"/>
    <w:rsid w:val="00E86F22"/>
    <w:rsid w:val="00EA1072"/>
    <w:rsid w:val="00EB2683"/>
    <w:rsid w:val="00EB4B25"/>
    <w:rsid w:val="00EB7EDD"/>
    <w:rsid w:val="00EC31E9"/>
    <w:rsid w:val="00EC6674"/>
    <w:rsid w:val="00EC75FC"/>
    <w:rsid w:val="00ED6075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44722"/>
    <w:rsid w:val="00F46EBB"/>
    <w:rsid w:val="00F70A8B"/>
    <w:rsid w:val="00F7454E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E4D29"/>
    <w:rsid w:val="00FF0CD7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3</cp:revision>
  <dcterms:created xsi:type="dcterms:W3CDTF">2026-10-02T17:46:00Z</dcterms:created>
  <dcterms:modified xsi:type="dcterms:W3CDTF">2026-10-02T18:59:00Z</dcterms:modified>
</cp:coreProperties>
</file>