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949B66" w14:textId="108C3F6A" w:rsidR="009831A4" w:rsidRPr="008514AA" w:rsidRDefault="001D1BC8" w:rsidP="003D2ADF">
      <w:pPr>
        <w:jc w:val="right"/>
        <w:rPr>
          <w:rFonts w:ascii="Avenir Roman" w:hAnsi="Avenir Roman"/>
        </w:rPr>
      </w:pPr>
      <w:r>
        <w:rPr>
          <w:rFonts w:ascii="Avenir Roman" w:hAnsi="Avenir Roman"/>
        </w:rPr>
        <w:t>Querétaro, Qro</w:t>
      </w:r>
      <w:r w:rsidR="009831A4" w:rsidRPr="008514AA">
        <w:rPr>
          <w:rFonts w:ascii="Avenir Roman" w:hAnsi="Avenir Roman"/>
        </w:rPr>
        <w:t>,</w:t>
      </w:r>
      <w:r w:rsidR="00B86635">
        <w:rPr>
          <w:rFonts w:ascii="Avenir Roman" w:hAnsi="Avenir Roman"/>
        </w:rPr>
        <w:t xml:space="preserve"> </w:t>
      </w:r>
      <w:r w:rsidR="00ED2BB7">
        <w:rPr>
          <w:rFonts w:ascii="Avenir Roman" w:hAnsi="Avenir Roman"/>
        </w:rPr>
        <w:t>8</w:t>
      </w:r>
      <w:r w:rsidR="003534A8">
        <w:rPr>
          <w:rFonts w:ascii="Avenir Roman" w:hAnsi="Avenir Roman"/>
        </w:rPr>
        <w:t xml:space="preserve"> de octubre</w:t>
      </w:r>
      <w:r w:rsidR="00EC31E9">
        <w:rPr>
          <w:rFonts w:ascii="Avenir Roman" w:hAnsi="Avenir Roman"/>
        </w:rPr>
        <w:t xml:space="preserve"> </w:t>
      </w:r>
      <w:r w:rsidR="007F6802" w:rsidRPr="008514AA">
        <w:rPr>
          <w:rFonts w:ascii="Avenir Roman" w:hAnsi="Avenir Roman"/>
        </w:rPr>
        <w:t>de 202</w:t>
      </w:r>
      <w:r w:rsidR="00A7343E">
        <w:rPr>
          <w:rFonts w:ascii="Avenir Roman" w:hAnsi="Avenir Roman"/>
        </w:rPr>
        <w:t>6</w:t>
      </w:r>
    </w:p>
    <w:p w14:paraId="621A915D" w14:textId="77777777" w:rsidR="009831A4" w:rsidRPr="00273C91" w:rsidRDefault="009831A4" w:rsidP="003D2ADF">
      <w:pPr>
        <w:jc w:val="center"/>
        <w:rPr>
          <w:rFonts w:ascii="Avenir Roman" w:eastAsia="Avenir" w:hAnsi="Avenir Roman" w:cs="Avenir"/>
          <w:b/>
          <w:sz w:val="26"/>
          <w:szCs w:val="26"/>
        </w:rPr>
      </w:pPr>
    </w:p>
    <w:p w14:paraId="3047798C" w14:textId="3DD25F6F" w:rsidR="009831A4" w:rsidRPr="00462546" w:rsidRDefault="007F6802" w:rsidP="0099033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Helvetica" w:eastAsiaTheme="minorHAnsi" w:hAnsi="Helvetica" w:cs="Helvetica"/>
          <w:sz w:val="26"/>
          <w:szCs w:val="26"/>
          <w:lang w:val="es-ES_tradnl" w:eastAsia="en-US"/>
        </w:rPr>
      </w:pPr>
      <w:r w:rsidRPr="00462546">
        <w:rPr>
          <w:rFonts w:ascii="Avenir Roman" w:hAnsi="Avenir Roman"/>
          <w:b/>
          <w:sz w:val="26"/>
          <w:szCs w:val="26"/>
        </w:rPr>
        <w:t xml:space="preserve">BOLETÍN </w:t>
      </w:r>
      <w:r w:rsidR="00B86635" w:rsidRPr="00462546">
        <w:rPr>
          <w:rFonts w:ascii="Avenir Roman" w:hAnsi="Avenir Roman"/>
          <w:b/>
          <w:sz w:val="26"/>
          <w:szCs w:val="26"/>
        </w:rPr>
        <w:t>2</w:t>
      </w:r>
      <w:r w:rsidR="006B68D4">
        <w:rPr>
          <w:rFonts w:ascii="Avenir Roman" w:hAnsi="Avenir Roman"/>
          <w:b/>
          <w:sz w:val="26"/>
          <w:szCs w:val="26"/>
        </w:rPr>
        <w:t>4</w:t>
      </w:r>
      <w:r w:rsidR="00ED2BB7">
        <w:rPr>
          <w:rFonts w:ascii="Avenir Roman" w:hAnsi="Avenir Roman"/>
          <w:b/>
          <w:sz w:val="26"/>
          <w:szCs w:val="26"/>
        </w:rPr>
        <w:t>7</w:t>
      </w:r>
      <w:r w:rsidR="00B84DF0" w:rsidRPr="00462546">
        <w:rPr>
          <w:rFonts w:ascii="Avenir Roman" w:hAnsi="Avenir Roman"/>
          <w:b/>
          <w:sz w:val="26"/>
          <w:szCs w:val="26"/>
        </w:rPr>
        <w:t>/</w:t>
      </w:r>
      <w:r w:rsidRPr="00462546">
        <w:rPr>
          <w:rFonts w:ascii="Avenir Roman" w:hAnsi="Avenir Roman"/>
          <w:b/>
          <w:sz w:val="26"/>
          <w:szCs w:val="26"/>
        </w:rPr>
        <w:t>2</w:t>
      </w:r>
      <w:r w:rsidR="00177202" w:rsidRPr="00462546">
        <w:rPr>
          <w:rFonts w:ascii="Avenir Roman" w:hAnsi="Avenir Roman"/>
          <w:b/>
          <w:sz w:val="26"/>
          <w:szCs w:val="26"/>
        </w:rPr>
        <w:t>6</w:t>
      </w:r>
    </w:p>
    <w:p w14:paraId="178C4B64" w14:textId="77777777" w:rsidR="006C2F2F" w:rsidRPr="00D8779F" w:rsidRDefault="006C2F2F" w:rsidP="00D8779F">
      <w:pPr>
        <w:spacing w:line="276" w:lineRule="auto"/>
        <w:rPr>
          <w:rFonts w:ascii="Avenir Roman" w:hAnsi="Avenir Roman" w:cs="TimesNewRomanPSMT"/>
          <w:b/>
          <w:sz w:val="26"/>
          <w:szCs w:val="26"/>
        </w:rPr>
      </w:pPr>
    </w:p>
    <w:p w14:paraId="214D2665" w14:textId="0B8B7EBF" w:rsidR="009A35E9" w:rsidRDefault="009A35E9" w:rsidP="00D8779F">
      <w:pPr>
        <w:spacing w:line="276" w:lineRule="auto"/>
        <w:jc w:val="center"/>
        <w:rPr>
          <w:rFonts w:ascii="Avenir Roman" w:hAnsi="Avenir Roman" w:cs="TimesNewRomanPSMT"/>
          <w:b/>
          <w:sz w:val="26"/>
          <w:szCs w:val="26"/>
        </w:rPr>
      </w:pPr>
      <w:r>
        <w:rPr>
          <w:rFonts w:ascii="Avenir Roman" w:hAnsi="Avenir Roman" w:cs="TimesNewRomanPSMT"/>
          <w:b/>
          <w:sz w:val="26"/>
          <w:szCs w:val="26"/>
        </w:rPr>
        <w:t>Reúne Querétaro a los titulares de los Centros de las Artes del país</w:t>
      </w:r>
    </w:p>
    <w:p w14:paraId="1BF58FA9" w14:textId="77777777" w:rsidR="006C2F2F" w:rsidRPr="006C2F2F" w:rsidRDefault="006C2F2F" w:rsidP="00D8779F">
      <w:pPr>
        <w:pStyle w:val="Prrafodelista"/>
        <w:rPr>
          <w:rFonts w:ascii="Avenir Roman" w:hAnsi="Avenir Roman"/>
          <w:bCs/>
        </w:rPr>
      </w:pPr>
    </w:p>
    <w:p w14:paraId="600693C3" w14:textId="72BB94D0" w:rsidR="00ED2BB7" w:rsidRPr="00ED2BB7" w:rsidRDefault="006C2F2F" w:rsidP="00ED2BB7">
      <w:pPr>
        <w:pStyle w:val="Prrafodelista"/>
        <w:rPr>
          <w:rFonts w:ascii="Avenir Roman" w:hAnsi="Avenir Roman"/>
          <w:bCs/>
        </w:rPr>
      </w:pPr>
      <w:r w:rsidRPr="006C2F2F">
        <w:rPr>
          <w:rFonts w:ascii="Avenir Roman" w:hAnsi="Avenir Roman"/>
          <w:bCs/>
        </w:rPr>
        <w:t xml:space="preserve">• </w:t>
      </w:r>
      <w:r w:rsidR="00DC7EB8">
        <w:rPr>
          <w:rFonts w:ascii="Avenir Roman" w:hAnsi="Avenir Roman"/>
          <w:bCs/>
        </w:rPr>
        <w:t>D</w:t>
      </w:r>
      <w:r w:rsidR="00ED2BB7">
        <w:rPr>
          <w:rFonts w:ascii="Avenir Roman" w:hAnsi="Avenir Roman"/>
          <w:bCs/>
        </w:rPr>
        <w:t>el 8</w:t>
      </w:r>
      <w:r w:rsidR="00ED2BB7" w:rsidRPr="00ED2BB7">
        <w:rPr>
          <w:rFonts w:ascii="Avenir Roman" w:hAnsi="Avenir Roman"/>
          <w:bCs/>
        </w:rPr>
        <w:t xml:space="preserve"> al 10 de octubre</w:t>
      </w:r>
      <w:r w:rsidR="00DC7EB8">
        <w:rPr>
          <w:rFonts w:ascii="Avenir Roman" w:hAnsi="Avenir Roman"/>
          <w:bCs/>
        </w:rPr>
        <w:t xml:space="preserve"> analizarán estrategias y acciones para beneficiar a la sociedad a través de la cultura.</w:t>
      </w:r>
      <w:bookmarkStart w:id="0" w:name="_GoBack"/>
      <w:bookmarkEnd w:id="0"/>
    </w:p>
    <w:p w14:paraId="6A882966" w14:textId="6611E128" w:rsidR="001D5460" w:rsidRPr="00ED2BB7" w:rsidRDefault="006C2F2F" w:rsidP="00ED2BB7">
      <w:pPr>
        <w:pStyle w:val="Prrafodelista"/>
        <w:rPr>
          <w:rFonts w:ascii="Avenir Roman" w:hAnsi="Avenir Roman"/>
          <w:bCs/>
        </w:rPr>
      </w:pPr>
      <w:r w:rsidRPr="00ED2BB7">
        <w:rPr>
          <w:rFonts w:ascii="Avenir Roman" w:hAnsi="Avenir Roman"/>
          <w:bCs/>
        </w:rPr>
        <w:t xml:space="preserve">• </w:t>
      </w:r>
      <w:r w:rsidR="00ED2BB7" w:rsidRPr="00ED2BB7">
        <w:rPr>
          <w:rFonts w:ascii="Avenir Roman" w:eastAsia="Times New Roman" w:hAnsi="Avenir Roman"/>
          <w:bCs/>
          <w:lang w:eastAsia="es-ES_tradnl"/>
        </w:rPr>
        <w:t>Q</w:t>
      </w:r>
      <w:r w:rsidR="00ED2BB7" w:rsidRPr="00ED2BB7">
        <w:rPr>
          <w:rFonts w:ascii="Avenir Roman" w:eastAsia="Times New Roman" w:hAnsi="Avenir Roman"/>
          <w:bCs/>
          <w:lang w:eastAsia="es-ES_tradnl"/>
        </w:rPr>
        <w:t>ue el conocimiento no se quede en una mesa de trabajo, sino que salga y se convierta en nuevas ideas y proyectos</w:t>
      </w:r>
      <w:r w:rsidR="00ED2BB7">
        <w:rPr>
          <w:rFonts w:ascii="Avenir Roman" w:hAnsi="Avenir Roman"/>
          <w:bCs/>
        </w:rPr>
        <w:t>: López Birlain</w:t>
      </w:r>
      <w:r w:rsidR="001D5460" w:rsidRPr="00ED2BB7">
        <w:rPr>
          <w:rFonts w:ascii="Avenir Roman" w:hAnsi="Avenir Roman"/>
          <w:bCs/>
        </w:rPr>
        <w:t xml:space="preserve"> </w:t>
      </w:r>
    </w:p>
    <w:p w14:paraId="177EFDB9" w14:textId="77777777" w:rsidR="007B1A6F" w:rsidRDefault="007B1A6F" w:rsidP="007B1A6F">
      <w:pPr>
        <w:pStyle w:val="Prrafodelista"/>
        <w:rPr>
          <w:rFonts w:ascii="Avenir Roman" w:hAnsi="Avenir Roman"/>
          <w:bCs/>
        </w:rPr>
      </w:pPr>
    </w:p>
    <w:p w14:paraId="29D35269" w14:textId="1FE68C59" w:rsidR="009A35E9" w:rsidRDefault="009A35E9" w:rsidP="009A35E9">
      <w:pPr>
        <w:jc w:val="both"/>
        <w:rPr>
          <w:rFonts w:ascii="Avenir Roman" w:hAnsi="Avenir Roman" w:cs="Arial"/>
          <w:bCs/>
        </w:rPr>
      </w:pPr>
      <w:r w:rsidRPr="009A35E9">
        <w:rPr>
          <w:rFonts w:ascii="Avenir Roman" w:hAnsi="Avenir Roman" w:cs="Arial"/>
          <w:bCs/>
        </w:rPr>
        <w:t xml:space="preserve">Con el objetivo de analizar la manera de hacer mejor el trabajo para generar mejores condiciones para quienes crean, enseñan, investigan y hacen cultura en México, del 8 al 10 de octubre se lleva a cabo en el estado el </w:t>
      </w:r>
      <w:r w:rsidRPr="00DC1366">
        <w:rPr>
          <w:rFonts w:ascii="Avenir Roman" w:hAnsi="Avenir Roman" w:cs="Arial"/>
          <w:bCs/>
        </w:rPr>
        <w:t>Encuentro de la Red de Centros de las Artes Querétaro 2026</w:t>
      </w:r>
      <w:r>
        <w:rPr>
          <w:rFonts w:ascii="Avenir Roman" w:hAnsi="Avenir Roman" w:cs="Arial"/>
          <w:bCs/>
        </w:rPr>
        <w:t>.</w:t>
      </w:r>
    </w:p>
    <w:p w14:paraId="6AA3014E" w14:textId="77777777" w:rsidR="009A35E9" w:rsidRPr="009A35E9" w:rsidRDefault="009A35E9" w:rsidP="009A35E9">
      <w:pPr>
        <w:jc w:val="both"/>
        <w:rPr>
          <w:rFonts w:ascii="Avenir Roman" w:hAnsi="Avenir Roman" w:cs="Arial"/>
          <w:bCs/>
        </w:rPr>
      </w:pPr>
    </w:p>
    <w:p w14:paraId="2B0D55CB" w14:textId="0A75F869" w:rsidR="009A35E9" w:rsidRDefault="009A35E9" w:rsidP="009A35E9">
      <w:pPr>
        <w:jc w:val="both"/>
        <w:rPr>
          <w:rFonts w:ascii="Avenir Roman" w:hAnsi="Avenir Roman" w:cs="Arial"/>
          <w:bCs/>
        </w:rPr>
      </w:pPr>
      <w:r w:rsidRPr="009A35E9">
        <w:rPr>
          <w:rFonts w:ascii="Avenir Roman" w:hAnsi="Avenir Roman" w:cs="Arial"/>
          <w:bCs/>
        </w:rPr>
        <w:t xml:space="preserve">Durante la inauguración del evento, la secretaria de Cultura de la entidad, Ana Paola López Birlain, expuso que durante el cónclave se hablará de educación e investigación artística, de sostenibilidad y de distintas formas de trabajo entre instituciones. </w:t>
      </w:r>
    </w:p>
    <w:p w14:paraId="6AC79D46" w14:textId="77777777" w:rsidR="009A35E9" w:rsidRPr="009A35E9" w:rsidRDefault="009A35E9" w:rsidP="009A35E9">
      <w:pPr>
        <w:jc w:val="both"/>
        <w:rPr>
          <w:rFonts w:ascii="Avenir Roman" w:hAnsi="Avenir Roman" w:cs="Arial"/>
          <w:bCs/>
        </w:rPr>
      </w:pPr>
    </w:p>
    <w:p w14:paraId="39A129CF" w14:textId="06E96B10" w:rsidR="009A35E9" w:rsidRDefault="009A35E9" w:rsidP="009A35E9">
      <w:pPr>
        <w:jc w:val="both"/>
        <w:rPr>
          <w:rFonts w:ascii="Avenir Roman" w:hAnsi="Avenir Roman" w:cs="Arial"/>
          <w:bCs/>
        </w:rPr>
      </w:pPr>
      <w:r w:rsidRPr="009A35E9">
        <w:rPr>
          <w:rFonts w:ascii="Avenir Roman" w:hAnsi="Avenir Roman" w:cs="Arial"/>
          <w:bCs/>
        </w:rPr>
        <w:t xml:space="preserve">“En Querétaro hemos apostado por esa manera de trabajar. </w:t>
      </w:r>
      <w:r w:rsidRPr="00DC1366">
        <w:rPr>
          <w:rFonts w:ascii="Avenir Roman" w:hAnsi="Avenir Roman" w:cs="Arial"/>
          <w:bCs/>
        </w:rPr>
        <w:t>Creemos en sumar capacidades y no en trabajar de manera aislada.</w:t>
      </w:r>
      <w:r w:rsidRPr="009A35E9">
        <w:rPr>
          <w:rFonts w:ascii="Avenir Roman" w:hAnsi="Avenir Roman" w:cs="Arial"/>
          <w:bCs/>
        </w:rPr>
        <w:t xml:space="preserve"> Cuando una institución comparte lo que sabe y encuentra del otro lado a alguien dispuesto a aportar su experiencia, empiezan a aparecer soluciones, proyectos y posibilidades que antes no estaban sobre la mesa”, afirmó.</w:t>
      </w:r>
    </w:p>
    <w:p w14:paraId="43BCF631" w14:textId="77777777" w:rsidR="009A35E9" w:rsidRPr="009A35E9" w:rsidRDefault="009A35E9" w:rsidP="009A35E9">
      <w:pPr>
        <w:jc w:val="both"/>
        <w:rPr>
          <w:rFonts w:ascii="Avenir Roman" w:hAnsi="Avenir Roman" w:cs="Arial"/>
          <w:bCs/>
        </w:rPr>
      </w:pPr>
    </w:p>
    <w:p w14:paraId="76CDB49A" w14:textId="433D842D" w:rsidR="009A35E9" w:rsidRDefault="009A35E9" w:rsidP="009A35E9">
      <w:pPr>
        <w:jc w:val="both"/>
        <w:rPr>
          <w:rFonts w:ascii="Avenir Roman" w:hAnsi="Avenir Roman" w:cs="Arial"/>
          <w:bCs/>
        </w:rPr>
      </w:pPr>
      <w:r w:rsidRPr="009A35E9">
        <w:rPr>
          <w:rFonts w:ascii="Avenir Roman" w:hAnsi="Avenir Roman" w:cs="Arial"/>
          <w:bCs/>
        </w:rPr>
        <w:t>Ante los titulares de los centros de las artes de 24 entidades del país y el coordinador el Centro Nacional de las Artes (CENART), Vicente Jurado López, la funcionaria señaló que durante tres días Querétaro será punto de encuentro y espacio para los conocimientos circulen y las experiencias puedan replicarse o adaptarse en otros estados; para que surjan intercambios, capacitaciones y nuevas formas de trabajar juntos.</w:t>
      </w:r>
    </w:p>
    <w:p w14:paraId="2A048C0A" w14:textId="77777777" w:rsidR="009A35E9" w:rsidRPr="009A35E9" w:rsidRDefault="009A35E9" w:rsidP="009A35E9">
      <w:pPr>
        <w:jc w:val="both"/>
        <w:rPr>
          <w:rFonts w:ascii="Avenir Roman" w:hAnsi="Avenir Roman" w:cs="Arial"/>
          <w:bCs/>
        </w:rPr>
      </w:pPr>
    </w:p>
    <w:p w14:paraId="4C965FF2" w14:textId="0B7D1F5F" w:rsidR="009A35E9" w:rsidRDefault="009A35E9" w:rsidP="009A35E9">
      <w:pPr>
        <w:jc w:val="both"/>
        <w:rPr>
          <w:rFonts w:ascii="Avenir Roman" w:hAnsi="Avenir Roman" w:cs="Arial"/>
          <w:bCs/>
        </w:rPr>
      </w:pPr>
      <w:r w:rsidRPr="009A35E9">
        <w:rPr>
          <w:rFonts w:ascii="Avenir Roman" w:hAnsi="Avenir Roman" w:cs="Arial"/>
          <w:bCs/>
        </w:rPr>
        <w:t xml:space="preserve">Así entendemos la </w:t>
      </w:r>
      <w:r w:rsidRPr="00DC1366">
        <w:rPr>
          <w:rFonts w:ascii="Avenir Roman" w:hAnsi="Avenir Roman" w:cs="Arial"/>
          <w:bCs/>
        </w:rPr>
        <w:t>cultura de paz</w:t>
      </w:r>
      <w:r>
        <w:rPr>
          <w:rFonts w:ascii="Avenir Roman" w:hAnsi="Avenir Roman" w:cs="Arial"/>
          <w:bCs/>
        </w:rPr>
        <w:t xml:space="preserve"> en Querétaro, aseguró, </w:t>
      </w:r>
      <w:r w:rsidRPr="009A35E9">
        <w:rPr>
          <w:rFonts w:ascii="Avenir Roman" w:hAnsi="Avenir Roman" w:cs="Arial"/>
          <w:bCs/>
        </w:rPr>
        <w:t xml:space="preserve">como la manera de saber escucharnos, reconocer que existen distintas realidades y encontrar en nuestras </w:t>
      </w:r>
      <w:r w:rsidRPr="009A35E9">
        <w:rPr>
          <w:rFonts w:ascii="Avenir Roman" w:hAnsi="Avenir Roman" w:cs="Arial"/>
          <w:bCs/>
        </w:rPr>
        <w:lastRenderedPageBreak/>
        <w:t xml:space="preserve">diferencias posibilidades para construir juntos y compartir lo que ha funcionado, con el fin de que </w:t>
      </w:r>
      <w:r w:rsidRPr="00DC1366">
        <w:rPr>
          <w:rFonts w:ascii="Avenir Roman" w:hAnsi="Avenir Roman" w:cs="Arial"/>
          <w:bCs/>
        </w:rPr>
        <w:t>el conocimiento no se quede en una mesa de trabajo</w:t>
      </w:r>
      <w:r>
        <w:rPr>
          <w:rFonts w:ascii="Avenir Roman" w:hAnsi="Avenir Roman" w:cs="Arial"/>
          <w:bCs/>
        </w:rPr>
        <w:t xml:space="preserve">, sino que </w:t>
      </w:r>
      <w:r w:rsidRPr="00DC1366">
        <w:rPr>
          <w:rFonts w:ascii="Avenir Roman" w:hAnsi="Avenir Roman" w:cs="Arial"/>
          <w:bCs/>
        </w:rPr>
        <w:t xml:space="preserve">salga </w:t>
      </w:r>
      <w:r>
        <w:rPr>
          <w:rFonts w:ascii="Avenir Roman" w:hAnsi="Avenir Roman" w:cs="Arial"/>
          <w:bCs/>
        </w:rPr>
        <w:t xml:space="preserve">y se </w:t>
      </w:r>
      <w:r w:rsidRPr="00DC1366">
        <w:rPr>
          <w:rFonts w:ascii="Avenir Roman" w:hAnsi="Avenir Roman" w:cs="Arial"/>
          <w:bCs/>
        </w:rPr>
        <w:t>conv</w:t>
      </w:r>
      <w:r>
        <w:rPr>
          <w:rFonts w:ascii="Avenir Roman" w:hAnsi="Avenir Roman" w:cs="Arial"/>
          <w:bCs/>
        </w:rPr>
        <w:t xml:space="preserve">ierta </w:t>
      </w:r>
      <w:r w:rsidRPr="00DC1366">
        <w:rPr>
          <w:rFonts w:ascii="Avenir Roman" w:hAnsi="Avenir Roman" w:cs="Arial"/>
          <w:bCs/>
        </w:rPr>
        <w:t>en nuevas ideas y proyectos.</w:t>
      </w:r>
    </w:p>
    <w:p w14:paraId="5A293AC7" w14:textId="77777777" w:rsidR="009A35E9" w:rsidRDefault="009A35E9" w:rsidP="009A35E9">
      <w:pPr>
        <w:jc w:val="both"/>
        <w:rPr>
          <w:rFonts w:ascii="Avenir Roman" w:hAnsi="Avenir Roman" w:cs="Arial"/>
          <w:bCs/>
        </w:rPr>
      </w:pPr>
    </w:p>
    <w:p w14:paraId="3FEBA540" w14:textId="77777777" w:rsidR="009A35E9" w:rsidRDefault="009A35E9" w:rsidP="009A35E9">
      <w:pPr>
        <w:jc w:val="both"/>
        <w:rPr>
          <w:rFonts w:ascii="Avenir Roman" w:hAnsi="Avenir Roman" w:cs="Arial"/>
          <w:bCs/>
        </w:rPr>
      </w:pPr>
      <w:r>
        <w:rPr>
          <w:rFonts w:ascii="Avenir Roman" w:hAnsi="Avenir Roman" w:cs="Arial"/>
          <w:bCs/>
        </w:rPr>
        <w:t>A su vez, el coordinador del CENART convocó a formar una red académica que impulse a los centros de las artes de los estados a trabajar de manera contundente y eficiente con las comunidades y para apoyar al máximo a los artistas y productores, su trabajo y sus entornos.</w:t>
      </w:r>
    </w:p>
    <w:p w14:paraId="4E2F5606" w14:textId="77777777" w:rsidR="009A35E9" w:rsidRDefault="009A35E9" w:rsidP="009A35E9">
      <w:pPr>
        <w:jc w:val="both"/>
        <w:rPr>
          <w:rFonts w:ascii="Avenir Roman" w:hAnsi="Avenir Roman" w:cs="Arial"/>
          <w:bCs/>
        </w:rPr>
      </w:pPr>
    </w:p>
    <w:p w14:paraId="090412DA" w14:textId="77777777" w:rsidR="009A35E9" w:rsidRDefault="009A35E9" w:rsidP="009A35E9">
      <w:pPr>
        <w:jc w:val="both"/>
        <w:rPr>
          <w:rFonts w:ascii="Avenir Roman" w:hAnsi="Avenir Roman" w:cs="Arial"/>
          <w:bCs/>
        </w:rPr>
      </w:pPr>
      <w:r>
        <w:rPr>
          <w:rFonts w:ascii="Avenir Roman" w:hAnsi="Avenir Roman" w:cs="Arial"/>
          <w:bCs/>
        </w:rPr>
        <w:t>Jurado López destacó la importancia de contar con una red de centros de las artes más sólida para la construcción de puentes y para perfilar una visión que dé mayor capacidad de decisión a los centros estatales que son los directamente relacionados con las comunidades artísticas y los públicos.</w:t>
      </w:r>
    </w:p>
    <w:p w14:paraId="7C53F388" w14:textId="77777777" w:rsidR="009A35E9" w:rsidRPr="009A35E9" w:rsidRDefault="009A35E9" w:rsidP="009A35E9">
      <w:pPr>
        <w:jc w:val="both"/>
        <w:rPr>
          <w:rFonts w:ascii="Avenir Roman" w:hAnsi="Avenir Roman" w:cs="Arial"/>
          <w:bCs/>
        </w:rPr>
      </w:pPr>
    </w:p>
    <w:p w14:paraId="3BB2AD68" w14:textId="77777777" w:rsidR="009A35E9" w:rsidRPr="009A35E9" w:rsidRDefault="009A35E9" w:rsidP="009A35E9">
      <w:pPr>
        <w:jc w:val="both"/>
        <w:rPr>
          <w:rFonts w:ascii="Avenir Roman" w:hAnsi="Avenir Roman" w:cs="Arial"/>
          <w:bCs/>
        </w:rPr>
      </w:pPr>
      <w:r w:rsidRPr="009A35E9">
        <w:rPr>
          <w:rFonts w:ascii="Avenir Roman" w:hAnsi="Avenir Roman" w:cs="Arial"/>
          <w:bCs/>
        </w:rPr>
        <w:t>Recordó que, junto con el turismo, la cultura es la mayor generadora de Producto Interno Bruto en los estados, por lo que resulta fundamental el impulso y la conservación de los centros culturales en donde, además, se encuentran las herramientas para la reconstrucción social en los tiempos actuales.</w:t>
      </w:r>
    </w:p>
    <w:p w14:paraId="50B33224" w14:textId="77777777" w:rsidR="009A35E9" w:rsidRPr="009A35E9" w:rsidRDefault="009A35E9" w:rsidP="009A35E9">
      <w:pPr>
        <w:jc w:val="both"/>
        <w:rPr>
          <w:rFonts w:ascii="Avenir Roman" w:hAnsi="Avenir Roman" w:cs="Arial"/>
          <w:bCs/>
        </w:rPr>
      </w:pPr>
    </w:p>
    <w:p w14:paraId="0597743C" w14:textId="7AC0D821" w:rsidR="009A35E9" w:rsidRPr="009A35E9" w:rsidRDefault="009A35E9" w:rsidP="009A35E9">
      <w:pPr>
        <w:jc w:val="both"/>
        <w:rPr>
          <w:rFonts w:ascii="Avenir Roman" w:hAnsi="Avenir Roman" w:cs="Arial"/>
          <w:bCs/>
        </w:rPr>
      </w:pPr>
      <w:r w:rsidRPr="009A35E9">
        <w:rPr>
          <w:rFonts w:ascii="Avenir Roman" w:hAnsi="Avenir Roman" w:cs="Arial"/>
          <w:bCs/>
        </w:rPr>
        <w:t xml:space="preserve">A la inauguración del encuentro también asistieron </w:t>
      </w:r>
      <w:r>
        <w:rPr>
          <w:rFonts w:ascii="Avenir Roman" w:hAnsi="Avenir Roman" w:cs="Arial"/>
          <w:bCs/>
        </w:rPr>
        <w:t xml:space="preserve">la </w:t>
      </w:r>
      <w:r w:rsidRPr="009A35E9">
        <w:rPr>
          <w:rFonts w:ascii="Avenir Roman" w:hAnsi="Avenir Roman" w:cs="Arial"/>
          <w:bCs/>
        </w:rPr>
        <w:t xml:space="preserve">subdirectora de Proyectos con los Estados del CENART, </w:t>
      </w:r>
      <w:r w:rsidRPr="00DC1366">
        <w:rPr>
          <w:rFonts w:ascii="Avenir Roman" w:hAnsi="Avenir Roman" w:cs="Arial"/>
          <w:bCs/>
        </w:rPr>
        <w:t>Ana del Castillo Vázquez</w:t>
      </w:r>
      <w:r w:rsidRPr="009A35E9">
        <w:rPr>
          <w:rFonts w:ascii="Avenir Roman" w:hAnsi="Avenir Roman" w:cs="Arial"/>
          <w:bCs/>
        </w:rPr>
        <w:t xml:space="preserve">; el director de Educación Artística y Servicios Culturales de la SECULT de Querétaro, </w:t>
      </w:r>
      <w:r w:rsidRPr="00DC1366">
        <w:rPr>
          <w:rFonts w:ascii="Avenir Roman" w:hAnsi="Avenir Roman" w:cs="Arial"/>
          <w:bCs/>
        </w:rPr>
        <w:t>Arturo Mora Campos</w:t>
      </w:r>
      <w:r w:rsidRPr="009A35E9">
        <w:rPr>
          <w:rFonts w:ascii="Avenir Roman" w:hAnsi="Avenir Roman" w:cs="Arial"/>
          <w:bCs/>
        </w:rPr>
        <w:t xml:space="preserve">, y la coordinadora de área del CEART de Querétaro, </w:t>
      </w:r>
      <w:r w:rsidRPr="00DC1366">
        <w:rPr>
          <w:rFonts w:ascii="Avenir Roman" w:hAnsi="Avenir Roman" w:cs="Arial"/>
          <w:bCs/>
        </w:rPr>
        <w:t>Mónica Arandia Mondragón</w:t>
      </w:r>
      <w:r w:rsidRPr="009A35E9">
        <w:rPr>
          <w:rFonts w:ascii="Avenir Roman" w:hAnsi="Avenir Roman" w:cs="Arial"/>
          <w:bCs/>
        </w:rPr>
        <w:t>.</w:t>
      </w:r>
    </w:p>
    <w:p w14:paraId="4BA311FA" w14:textId="349BF7CC" w:rsidR="00CB5571" w:rsidRPr="00990338" w:rsidRDefault="00CB5571" w:rsidP="00CB5571">
      <w:pPr>
        <w:jc w:val="both"/>
        <w:rPr>
          <w:rFonts w:ascii="Avenir Roman" w:hAnsi="Avenir Roman" w:cs="Arial"/>
          <w:bCs/>
        </w:rPr>
      </w:pPr>
    </w:p>
    <w:sectPr w:rsidR="00CB5571" w:rsidRPr="00990338" w:rsidSect="009831A4">
      <w:headerReference w:type="default" r:id="rId7"/>
      <w:footerReference w:type="default" r:id="rId8"/>
      <w:pgSz w:w="12240" w:h="15840"/>
      <w:pgMar w:top="1985" w:right="1701" w:bottom="1417" w:left="1701" w:header="79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E235FC" w14:textId="77777777" w:rsidR="009F67AC" w:rsidRDefault="009F67AC" w:rsidP="009831A4">
      <w:r>
        <w:separator/>
      </w:r>
    </w:p>
  </w:endnote>
  <w:endnote w:type="continuationSeparator" w:id="0">
    <w:p w14:paraId="31926FC8" w14:textId="77777777" w:rsidR="009F67AC" w:rsidRDefault="009F67AC" w:rsidP="009831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venir">
    <w:altName w:val="Calibri"/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00000001" w:usb1="08070000" w:usb2="00000010" w:usb3="00000000" w:csb0="00020000" w:csb1="00000000"/>
  </w:font>
  <w:font w:name="TimesNewRomanPS-BoldItalicMT">
    <w:panose1 w:val="02020703060505090304"/>
    <w:charset w:val="00"/>
    <w:family w:val="roman"/>
    <w:pitch w:val="default"/>
  </w:font>
  <w:font w:name="TimesNewRomanPS-BoldMT">
    <w:panose1 w:val="02020803070505020304"/>
    <w:charset w:val="00"/>
    <w:family w:val="roman"/>
    <w:pitch w:val="default"/>
  </w:font>
  <w:font w:name=".AppleSystemUIFont">
    <w:altName w:val="Cambria"/>
    <w:panose1 w:val="020B0604020202020204"/>
    <w:charset w:val="00"/>
    <w:family w:val="roman"/>
    <w:notTrueType/>
    <w:pitch w:val="default"/>
  </w:font>
  <w:font w:name="Avenir Roman">
    <w:panose1 w:val="020B0503020203020204"/>
    <w:charset w:val="4D"/>
    <w:family w:val="swiss"/>
    <w:pitch w:val="variable"/>
    <w:sig w:usb0="800000AF" w:usb1="5000204A" w:usb2="00000000" w:usb3="00000000" w:csb0="0000009B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NewRomanPSMT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BE59BD" w14:textId="77777777" w:rsidR="009831A4" w:rsidRDefault="009831A4">
    <w:pPr>
      <w:pStyle w:val="Piedepgina"/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282E27B9" wp14:editId="0DB6A087">
          <wp:simplePos x="0" y="0"/>
          <wp:positionH relativeFrom="page">
            <wp:align>right</wp:align>
          </wp:positionH>
          <wp:positionV relativeFrom="paragraph">
            <wp:posOffset>-476250</wp:posOffset>
          </wp:positionV>
          <wp:extent cx="3067050" cy="1085850"/>
          <wp:effectExtent l="0" t="0" r="0" b="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961" t="86172" r="2497" b="3080"/>
                  <a:stretch/>
                </pic:blipFill>
                <pic:spPr bwMode="auto">
                  <a:xfrm>
                    <a:off x="0" y="0"/>
                    <a:ext cx="3067050" cy="10858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09D94A" w14:textId="77777777" w:rsidR="009F67AC" w:rsidRDefault="009F67AC" w:rsidP="009831A4">
      <w:r>
        <w:separator/>
      </w:r>
    </w:p>
  </w:footnote>
  <w:footnote w:type="continuationSeparator" w:id="0">
    <w:p w14:paraId="2E6BF56E" w14:textId="77777777" w:rsidR="009F67AC" w:rsidRDefault="009F67AC" w:rsidP="009831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C0D06D" w14:textId="77777777" w:rsidR="009831A4" w:rsidRDefault="007F6802">
    <w:pPr>
      <w:pStyle w:val="Encabezado"/>
    </w:pPr>
    <w:r>
      <w:rPr>
        <w:noProof/>
        <w:lang w:eastAsia="es-MX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2B332B2F" wp14:editId="650C693D">
              <wp:simplePos x="0" y="0"/>
              <wp:positionH relativeFrom="column">
                <wp:posOffset>3215640</wp:posOffset>
              </wp:positionH>
              <wp:positionV relativeFrom="paragraph">
                <wp:posOffset>-504190</wp:posOffset>
              </wp:positionV>
              <wp:extent cx="3296285" cy="1259840"/>
              <wp:effectExtent l="0" t="0" r="0" b="0"/>
              <wp:wrapThrough wrapText="bothSides">
                <wp:wrapPolygon edited="0">
                  <wp:start x="8613" y="1960"/>
                  <wp:lineTo x="3121" y="2613"/>
                  <wp:lineTo x="2621" y="2940"/>
                  <wp:lineTo x="2746" y="10452"/>
                  <wp:lineTo x="2871" y="13065"/>
                  <wp:lineTo x="2122" y="15677"/>
                  <wp:lineTo x="2122" y="18290"/>
                  <wp:lineTo x="2996" y="18944"/>
                  <wp:lineTo x="9238" y="18944"/>
                  <wp:lineTo x="11484" y="18290"/>
                  <wp:lineTo x="19224" y="14371"/>
                  <wp:lineTo x="19224" y="13065"/>
                  <wp:lineTo x="20098" y="7512"/>
                  <wp:lineTo x="14855" y="5226"/>
                  <wp:lineTo x="9238" y="1960"/>
                  <wp:lineTo x="8613" y="1960"/>
                </wp:wrapPolygon>
              </wp:wrapThrough>
              <wp:docPr id="3" name="Grupo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96285" cy="1259840"/>
                        <a:chOff x="0" y="0"/>
                        <a:chExt cx="3296285" cy="1259840"/>
                      </a:xfrm>
                    </wpg:grpSpPr>
                    <pic:pic xmlns:pic="http://schemas.openxmlformats.org/drawingml/2006/picture">
                      <pic:nvPicPr>
                        <pic:cNvPr id="1" name="image1.png"/>
                        <pic:cNvPicPr/>
                      </pic:nvPicPr>
                      <pic:blipFill rotWithShape="1">
                        <a:blip r:embed="rId1"/>
                        <a:srcRect l="57098" t="3772" r="24728" b="84161"/>
                        <a:stretch/>
                      </pic:blipFill>
                      <pic:spPr bwMode="auto">
                        <a:xfrm>
                          <a:off x="0" y="0"/>
                          <a:ext cx="1409065" cy="12185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" name="Imagen 2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266825" y="19050"/>
                          <a:ext cx="2029460" cy="124079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group w14:anchorId="3DF62C5C" id="Grupo 3" o:spid="_x0000_s1026" style="position:absolute;margin-left:253.2pt;margin-top:-39.7pt;width:259.55pt;height:99.2pt;z-index:251664384" coordsize="32962,125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+hz04EAAAAAAA8n9tBF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dMRCDwAAIABJREFU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RX24EAAAAAAAMj/tRFU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2LvPMCvKswHAz8zZQldB&#10;pVcVjb2iC4i9F+waTexGI5rYTYxGY+9dROyUKBbsgBULsKIooii9C0hRpC1ld898PwCDCILGkny5&#10;7z9cnLc9M2dmzl7nOe/7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UcxsDAAACNk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1.png" o:spid="_x0000_s1027" type="#_x0000_t75" style="position:absolute;width:14090;height:1218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3U7RrAAAAA2gAAAA8AAABkcnMvZG93bnJldi54bWxET01rwzAMvRf2H4wGvTVOCwsjqxvCYHQw&#10;KG26y26arSVhsRxiL03+fV0o7CQe71PbYrKdGGnwrWMF6yQFQaydablW8Hl+Wz2D8AHZYOeYFMzk&#10;odg9LLaYG3fhE41VqEUMYZ+jgiaEPpfS64Ys+sT1xJH7cYPFEOFQSzPgJYbbTm7SNJMWW44NDfb0&#10;2pD+rf6sgvGDsHzq919Zu66P+mDmb4+VUsvHqXwBEWgK/+K7+93E+XB75Xbl7go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7dTtGsAAAADaAAAADwAAAAAAAAAAAAAAAACfAgAA&#10;ZHJzL2Rvd25yZXYueG1sUEsFBgAAAAAEAAQA9wAAAIwDAAAAAA==&#10;">
                <v:imagedata r:id="rId3" o:title="" croptop="2472f" cropbottom="55156f" cropleft="37420f" cropright="16206f"/>
              </v:shape>
              <v:shape id="Imagen 2" o:spid="_x0000_s1028" type="#_x0000_t75" style="position:absolute;left:12668;top:190;width:20294;height:124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fH5GbDAAAA2gAAAA8AAABkcnMvZG93bnJldi54bWxEj0trAkEQhO9C/sPQgVwkzmYFkdVRQiAY&#10;ctL1ce7s9D5wp2fZ6ej67x0hkGNRVV9Ry/XgWnWhPjSeDbxNElDEhbcNVwYO+8/XOaggyBZbz2Tg&#10;RgHWq6fREjPrr7yjSy6VihAOGRqoRbpM61DU5DBMfEccvdL3DiXKvtK2x2uEu1anSTLTDhuOCzV2&#10;9FFTcc5/nYGf3VhmqZzy2/d0M9+cDqU7bktjXp6H9wUooUH+w3/tL2sghceVeAP06g4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d8fkZsMAAADaAAAADwAAAAAAAAAAAAAAAACf&#10;AgAAZHJzL2Rvd25yZXYueG1sUEsFBgAAAAAEAAQA9wAAAI8DAAAAAA==&#10;">
                <v:imagedata r:id="rId4" o:title=""/>
                <v:path arrowok="t"/>
              </v:shape>
              <w10:wrap type="through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lowerLetter"/>
      <w:lvlText w:val="%1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lowerLetter"/>
      <w:lvlText w:val="%1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00000003"/>
    <w:lvl w:ilvl="0" w:tplc="000000C9">
      <w:start w:val="1"/>
      <w:numFmt w:val="lowerLetter"/>
      <w:lvlText w:val="%1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4"/>
    <w:multiLevelType w:val="hybridMultilevel"/>
    <w:tmpl w:val="00000004"/>
    <w:lvl w:ilvl="0" w:tplc="0000012D">
      <w:start w:val="1"/>
      <w:numFmt w:val="bullet"/>
      <w:lvlText w:val="◦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BFA31F1"/>
    <w:multiLevelType w:val="hybridMultilevel"/>
    <w:tmpl w:val="0A8E6A8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3A0B6A"/>
    <w:multiLevelType w:val="hybridMultilevel"/>
    <w:tmpl w:val="2DAED20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99114E"/>
    <w:multiLevelType w:val="multilevel"/>
    <w:tmpl w:val="24B0E46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2E1633D7"/>
    <w:multiLevelType w:val="hybridMultilevel"/>
    <w:tmpl w:val="F25A012E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BB39DD"/>
    <w:multiLevelType w:val="multilevel"/>
    <w:tmpl w:val="07D4D1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65631C4"/>
    <w:multiLevelType w:val="hybridMultilevel"/>
    <w:tmpl w:val="B5FE4A9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B74CA9"/>
    <w:multiLevelType w:val="multilevel"/>
    <w:tmpl w:val="75B74CA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83397D"/>
    <w:multiLevelType w:val="multilevel"/>
    <w:tmpl w:val="6EEA8C2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6"/>
  </w:num>
  <w:num w:numId="5">
    <w:abstractNumId w:val="11"/>
  </w:num>
  <w:num w:numId="6">
    <w:abstractNumId w:val="0"/>
  </w:num>
  <w:num w:numId="7">
    <w:abstractNumId w:val="1"/>
  </w:num>
  <w:num w:numId="8">
    <w:abstractNumId w:val="2"/>
  </w:num>
  <w:num w:numId="9">
    <w:abstractNumId w:val="3"/>
  </w:num>
  <w:num w:numId="10">
    <w:abstractNumId w:val="5"/>
  </w:num>
  <w:num w:numId="11">
    <w:abstractNumId w:val="9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7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31A4"/>
    <w:rsid w:val="000027C9"/>
    <w:rsid w:val="00006021"/>
    <w:rsid w:val="00010BD9"/>
    <w:rsid w:val="00015BB1"/>
    <w:rsid w:val="0002537F"/>
    <w:rsid w:val="00025AC2"/>
    <w:rsid w:val="0004513D"/>
    <w:rsid w:val="000453A1"/>
    <w:rsid w:val="0005207D"/>
    <w:rsid w:val="00052A1F"/>
    <w:rsid w:val="00060334"/>
    <w:rsid w:val="00074453"/>
    <w:rsid w:val="000847F3"/>
    <w:rsid w:val="00090085"/>
    <w:rsid w:val="00093EED"/>
    <w:rsid w:val="000942CD"/>
    <w:rsid w:val="000A23E1"/>
    <w:rsid w:val="000A37E9"/>
    <w:rsid w:val="000B3056"/>
    <w:rsid w:val="000C101C"/>
    <w:rsid w:val="000D12E3"/>
    <w:rsid w:val="000E18FD"/>
    <w:rsid w:val="000E459B"/>
    <w:rsid w:val="000F294D"/>
    <w:rsid w:val="000F40BC"/>
    <w:rsid w:val="000F5220"/>
    <w:rsid w:val="001111B9"/>
    <w:rsid w:val="00121197"/>
    <w:rsid w:val="00126CAD"/>
    <w:rsid w:val="00135CC4"/>
    <w:rsid w:val="00136EA7"/>
    <w:rsid w:val="00154660"/>
    <w:rsid w:val="00164503"/>
    <w:rsid w:val="001727DD"/>
    <w:rsid w:val="00177202"/>
    <w:rsid w:val="001843C1"/>
    <w:rsid w:val="0019450F"/>
    <w:rsid w:val="00197537"/>
    <w:rsid w:val="001A702B"/>
    <w:rsid w:val="001B09A6"/>
    <w:rsid w:val="001B2923"/>
    <w:rsid w:val="001B7BC6"/>
    <w:rsid w:val="001C13C5"/>
    <w:rsid w:val="001D1BC8"/>
    <w:rsid w:val="001D5460"/>
    <w:rsid w:val="001E0376"/>
    <w:rsid w:val="001E2BC1"/>
    <w:rsid w:val="001F2C52"/>
    <w:rsid w:val="001F5FCF"/>
    <w:rsid w:val="001F60DE"/>
    <w:rsid w:val="00210A27"/>
    <w:rsid w:val="0021570E"/>
    <w:rsid w:val="002375D3"/>
    <w:rsid w:val="00241912"/>
    <w:rsid w:val="002459E1"/>
    <w:rsid w:val="00247E69"/>
    <w:rsid w:val="0025101E"/>
    <w:rsid w:val="002542A7"/>
    <w:rsid w:val="00257F67"/>
    <w:rsid w:val="00263E20"/>
    <w:rsid w:val="00264184"/>
    <w:rsid w:val="00273C91"/>
    <w:rsid w:val="00277FCA"/>
    <w:rsid w:val="00284121"/>
    <w:rsid w:val="002A21C7"/>
    <w:rsid w:val="002B506B"/>
    <w:rsid w:val="002B60CE"/>
    <w:rsid w:val="002C11F6"/>
    <w:rsid w:val="002D0899"/>
    <w:rsid w:val="002D0CDF"/>
    <w:rsid w:val="002D2BD1"/>
    <w:rsid w:val="002E1F8A"/>
    <w:rsid w:val="002E20FA"/>
    <w:rsid w:val="002E3B12"/>
    <w:rsid w:val="002E3CE2"/>
    <w:rsid w:val="002F1E1C"/>
    <w:rsid w:val="002F2756"/>
    <w:rsid w:val="002F4EA5"/>
    <w:rsid w:val="002F79F2"/>
    <w:rsid w:val="00330CE2"/>
    <w:rsid w:val="00346638"/>
    <w:rsid w:val="00352E07"/>
    <w:rsid w:val="003534A8"/>
    <w:rsid w:val="00354AE7"/>
    <w:rsid w:val="003636A2"/>
    <w:rsid w:val="003666F9"/>
    <w:rsid w:val="003704EA"/>
    <w:rsid w:val="00373431"/>
    <w:rsid w:val="00380EC2"/>
    <w:rsid w:val="00393B84"/>
    <w:rsid w:val="00397000"/>
    <w:rsid w:val="003A3F32"/>
    <w:rsid w:val="003B1FAF"/>
    <w:rsid w:val="003B63C3"/>
    <w:rsid w:val="003C2FB9"/>
    <w:rsid w:val="003C5857"/>
    <w:rsid w:val="003D2267"/>
    <w:rsid w:val="003D2ADF"/>
    <w:rsid w:val="003F16FE"/>
    <w:rsid w:val="003F1AF7"/>
    <w:rsid w:val="003F747F"/>
    <w:rsid w:val="00407DB1"/>
    <w:rsid w:val="0043581D"/>
    <w:rsid w:val="0044064A"/>
    <w:rsid w:val="004468CB"/>
    <w:rsid w:val="0045466C"/>
    <w:rsid w:val="0045595E"/>
    <w:rsid w:val="004568FC"/>
    <w:rsid w:val="00462546"/>
    <w:rsid w:val="00463E6E"/>
    <w:rsid w:val="00466E26"/>
    <w:rsid w:val="0047406D"/>
    <w:rsid w:val="00491A82"/>
    <w:rsid w:val="00491F57"/>
    <w:rsid w:val="004A308D"/>
    <w:rsid w:val="004B0AAB"/>
    <w:rsid w:val="004B1464"/>
    <w:rsid w:val="004B4372"/>
    <w:rsid w:val="004C4667"/>
    <w:rsid w:val="004D006B"/>
    <w:rsid w:val="004D455D"/>
    <w:rsid w:val="004D4901"/>
    <w:rsid w:val="004E39E7"/>
    <w:rsid w:val="004E473B"/>
    <w:rsid w:val="004E5AE9"/>
    <w:rsid w:val="004F79A9"/>
    <w:rsid w:val="00501B74"/>
    <w:rsid w:val="00520CB4"/>
    <w:rsid w:val="00521DA8"/>
    <w:rsid w:val="005263EC"/>
    <w:rsid w:val="00527F1A"/>
    <w:rsid w:val="005340D4"/>
    <w:rsid w:val="00536AC4"/>
    <w:rsid w:val="0054284D"/>
    <w:rsid w:val="0054482F"/>
    <w:rsid w:val="00555B71"/>
    <w:rsid w:val="005566DF"/>
    <w:rsid w:val="005570F3"/>
    <w:rsid w:val="005573A2"/>
    <w:rsid w:val="00580BBF"/>
    <w:rsid w:val="005813E4"/>
    <w:rsid w:val="00583F65"/>
    <w:rsid w:val="00591E3E"/>
    <w:rsid w:val="005A1652"/>
    <w:rsid w:val="005A3058"/>
    <w:rsid w:val="005A5EAE"/>
    <w:rsid w:val="005A7B5C"/>
    <w:rsid w:val="005B3E00"/>
    <w:rsid w:val="005C4A39"/>
    <w:rsid w:val="005E3479"/>
    <w:rsid w:val="005F29DC"/>
    <w:rsid w:val="005F33CF"/>
    <w:rsid w:val="005F401F"/>
    <w:rsid w:val="0060217D"/>
    <w:rsid w:val="0061329A"/>
    <w:rsid w:val="006148F7"/>
    <w:rsid w:val="00616D3D"/>
    <w:rsid w:val="00616ED3"/>
    <w:rsid w:val="00632F67"/>
    <w:rsid w:val="00634800"/>
    <w:rsid w:val="006527BA"/>
    <w:rsid w:val="00657C5D"/>
    <w:rsid w:val="00660F7D"/>
    <w:rsid w:val="006669E6"/>
    <w:rsid w:val="00677121"/>
    <w:rsid w:val="00681AA1"/>
    <w:rsid w:val="00681E0A"/>
    <w:rsid w:val="00691382"/>
    <w:rsid w:val="00697798"/>
    <w:rsid w:val="00697CF4"/>
    <w:rsid w:val="006A0C45"/>
    <w:rsid w:val="006A44F4"/>
    <w:rsid w:val="006A70D6"/>
    <w:rsid w:val="006B2F1A"/>
    <w:rsid w:val="006B68D4"/>
    <w:rsid w:val="006C2F2F"/>
    <w:rsid w:val="006C4BA4"/>
    <w:rsid w:val="006D0D80"/>
    <w:rsid w:val="006D43D6"/>
    <w:rsid w:val="006D5E51"/>
    <w:rsid w:val="006E10E7"/>
    <w:rsid w:val="006E1AE3"/>
    <w:rsid w:val="006E3C8C"/>
    <w:rsid w:val="006F5409"/>
    <w:rsid w:val="006F6A21"/>
    <w:rsid w:val="007139C4"/>
    <w:rsid w:val="00715CF9"/>
    <w:rsid w:val="00716B90"/>
    <w:rsid w:val="00724A02"/>
    <w:rsid w:val="0073272A"/>
    <w:rsid w:val="00735F00"/>
    <w:rsid w:val="00742684"/>
    <w:rsid w:val="00743F4E"/>
    <w:rsid w:val="0074407A"/>
    <w:rsid w:val="00744331"/>
    <w:rsid w:val="0074467A"/>
    <w:rsid w:val="007527B5"/>
    <w:rsid w:val="00753BC5"/>
    <w:rsid w:val="00756EF8"/>
    <w:rsid w:val="007765D6"/>
    <w:rsid w:val="007767E8"/>
    <w:rsid w:val="0078497E"/>
    <w:rsid w:val="00794D39"/>
    <w:rsid w:val="00796CAD"/>
    <w:rsid w:val="0079739F"/>
    <w:rsid w:val="00797B25"/>
    <w:rsid w:val="007A42D4"/>
    <w:rsid w:val="007A45C5"/>
    <w:rsid w:val="007A5C1D"/>
    <w:rsid w:val="007B0F23"/>
    <w:rsid w:val="007B1A6F"/>
    <w:rsid w:val="007B2D9C"/>
    <w:rsid w:val="007B3536"/>
    <w:rsid w:val="007D1231"/>
    <w:rsid w:val="007D1BFD"/>
    <w:rsid w:val="007D6915"/>
    <w:rsid w:val="007E413A"/>
    <w:rsid w:val="007F6580"/>
    <w:rsid w:val="007F6802"/>
    <w:rsid w:val="00802F4D"/>
    <w:rsid w:val="00816783"/>
    <w:rsid w:val="0082214F"/>
    <w:rsid w:val="00837ADB"/>
    <w:rsid w:val="00842BD0"/>
    <w:rsid w:val="008514AA"/>
    <w:rsid w:val="00855979"/>
    <w:rsid w:val="0087258E"/>
    <w:rsid w:val="00872A83"/>
    <w:rsid w:val="00886759"/>
    <w:rsid w:val="00894FA9"/>
    <w:rsid w:val="008A5925"/>
    <w:rsid w:val="008B5C49"/>
    <w:rsid w:val="008B6E6B"/>
    <w:rsid w:val="008C499C"/>
    <w:rsid w:val="008D1933"/>
    <w:rsid w:val="008D6EB1"/>
    <w:rsid w:val="008E431C"/>
    <w:rsid w:val="008E497A"/>
    <w:rsid w:val="008E669C"/>
    <w:rsid w:val="008E7D0D"/>
    <w:rsid w:val="008F2F5D"/>
    <w:rsid w:val="008F3A54"/>
    <w:rsid w:val="008F712C"/>
    <w:rsid w:val="00902690"/>
    <w:rsid w:val="0090428A"/>
    <w:rsid w:val="00910633"/>
    <w:rsid w:val="00911EB9"/>
    <w:rsid w:val="00917F30"/>
    <w:rsid w:val="00926EB7"/>
    <w:rsid w:val="0093545A"/>
    <w:rsid w:val="00937550"/>
    <w:rsid w:val="00942573"/>
    <w:rsid w:val="00947F90"/>
    <w:rsid w:val="00953113"/>
    <w:rsid w:val="00953A9A"/>
    <w:rsid w:val="009540CF"/>
    <w:rsid w:val="00957617"/>
    <w:rsid w:val="009605EB"/>
    <w:rsid w:val="00961F80"/>
    <w:rsid w:val="00962E74"/>
    <w:rsid w:val="009777C5"/>
    <w:rsid w:val="009831A4"/>
    <w:rsid w:val="00986D6C"/>
    <w:rsid w:val="00990338"/>
    <w:rsid w:val="00995F37"/>
    <w:rsid w:val="009A1A8A"/>
    <w:rsid w:val="009A35E9"/>
    <w:rsid w:val="009B451A"/>
    <w:rsid w:val="009C04F0"/>
    <w:rsid w:val="009C3A39"/>
    <w:rsid w:val="009D3236"/>
    <w:rsid w:val="009D4525"/>
    <w:rsid w:val="009E0D5E"/>
    <w:rsid w:val="009E1221"/>
    <w:rsid w:val="009F67AC"/>
    <w:rsid w:val="00A06C15"/>
    <w:rsid w:val="00A23D00"/>
    <w:rsid w:val="00A26522"/>
    <w:rsid w:val="00A30269"/>
    <w:rsid w:val="00A34EF6"/>
    <w:rsid w:val="00A3746D"/>
    <w:rsid w:val="00A40ECA"/>
    <w:rsid w:val="00A456F7"/>
    <w:rsid w:val="00A47EE6"/>
    <w:rsid w:val="00A5127F"/>
    <w:rsid w:val="00A54589"/>
    <w:rsid w:val="00A62C58"/>
    <w:rsid w:val="00A64531"/>
    <w:rsid w:val="00A71152"/>
    <w:rsid w:val="00A7343E"/>
    <w:rsid w:val="00A74528"/>
    <w:rsid w:val="00A74B83"/>
    <w:rsid w:val="00A82F98"/>
    <w:rsid w:val="00A8601B"/>
    <w:rsid w:val="00A94204"/>
    <w:rsid w:val="00A94CEC"/>
    <w:rsid w:val="00AA2CC3"/>
    <w:rsid w:val="00AB1533"/>
    <w:rsid w:val="00AB2423"/>
    <w:rsid w:val="00AB3165"/>
    <w:rsid w:val="00AB5456"/>
    <w:rsid w:val="00AC25D1"/>
    <w:rsid w:val="00AC50D2"/>
    <w:rsid w:val="00AC6DFC"/>
    <w:rsid w:val="00AC78E9"/>
    <w:rsid w:val="00AD189F"/>
    <w:rsid w:val="00AD1A63"/>
    <w:rsid w:val="00AD5D3B"/>
    <w:rsid w:val="00B003D2"/>
    <w:rsid w:val="00B00BFE"/>
    <w:rsid w:val="00B012FF"/>
    <w:rsid w:val="00B07228"/>
    <w:rsid w:val="00B14CDA"/>
    <w:rsid w:val="00B17508"/>
    <w:rsid w:val="00B31D9F"/>
    <w:rsid w:val="00B452DA"/>
    <w:rsid w:val="00B52439"/>
    <w:rsid w:val="00B73549"/>
    <w:rsid w:val="00B809D1"/>
    <w:rsid w:val="00B84DF0"/>
    <w:rsid w:val="00B86635"/>
    <w:rsid w:val="00B914C5"/>
    <w:rsid w:val="00BA6058"/>
    <w:rsid w:val="00BA6A3D"/>
    <w:rsid w:val="00BB7DCC"/>
    <w:rsid w:val="00BC1A6A"/>
    <w:rsid w:val="00BC7824"/>
    <w:rsid w:val="00BD047A"/>
    <w:rsid w:val="00BD0C52"/>
    <w:rsid w:val="00BD0D6A"/>
    <w:rsid w:val="00BD173F"/>
    <w:rsid w:val="00BD1CA7"/>
    <w:rsid w:val="00BD4F0C"/>
    <w:rsid w:val="00BD6F1C"/>
    <w:rsid w:val="00BD6FF1"/>
    <w:rsid w:val="00BE727E"/>
    <w:rsid w:val="00BF1924"/>
    <w:rsid w:val="00BF4359"/>
    <w:rsid w:val="00C074FE"/>
    <w:rsid w:val="00C15E9C"/>
    <w:rsid w:val="00C17058"/>
    <w:rsid w:val="00C348C2"/>
    <w:rsid w:val="00C34E87"/>
    <w:rsid w:val="00C42519"/>
    <w:rsid w:val="00C45A99"/>
    <w:rsid w:val="00C52AE4"/>
    <w:rsid w:val="00C53FD9"/>
    <w:rsid w:val="00C564A3"/>
    <w:rsid w:val="00C56829"/>
    <w:rsid w:val="00C73960"/>
    <w:rsid w:val="00C7408F"/>
    <w:rsid w:val="00C74C71"/>
    <w:rsid w:val="00C96605"/>
    <w:rsid w:val="00C96B68"/>
    <w:rsid w:val="00CA1AA3"/>
    <w:rsid w:val="00CA48E5"/>
    <w:rsid w:val="00CB5571"/>
    <w:rsid w:val="00CE225D"/>
    <w:rsid w:val="00CE42E5"/>
    <w:rsid w:val="00CE6E47"/>
    <w:rsid w:val="00CE7649"/>
    <w:rsid w:val="00CF0DF9"/>
    <w:rsid w:val="00CF65DD"/>
    <w:rsid w:val="00D11EA2"/>
    <w:rsid w:val="00D11FE5"/>
    <w:rsid w:val="00D26DD5"/>
    <w:rsid w:val="00D30DDD"/>
    <w:rsid w:val="00D41F65"/>
    <w:rsid w:val="00D500E5"/>
    <w:rsid w:val="00D66692"/>
    <w:rsid w:val="00D72C30"/>
    <w:rsid w:val="00D84260"/>
    <w:rsid w:val="00D84F06"/>
    <w:rsid w:val="00D8779F"/>
    <w:rsid w:val="00D87BF7"/>
    <w:rsid w:val="00DA504E"/>
    <w:rsid w:val="00DC0FCF"/>
    <w:rsid w:val="00DC209F"/>
    <w:rsid w:val="00DC7EB8"/>
    <w:rsid w:val="00DD3446"/>
    <w:rsid w:val="00DD3CCF"/>
    <w:rsid w:val="00DD3E09"/>
    <w:rsid w:val="00DD6268"/>
    <w:rsid w:val="00DE15BB"/>
    <w:rsid w:val="00DE5430"/>
    <w:rsid w:val="00DF22E6"/>
    <w:rsid w:val="00DF2A4A"/>
    <w:rsid w:val="00DF2D69"/>
    <w:rsid w:val="00DF5916"/>
    <w:rsid w:val="00E51559"/>
    <w:rsid w:val="00E528F1"/>
    <w:rsid w:val="00E57E2D"/>
    <w:rsid w:val="00E61EA8"/>
    <w:rsid w:val="00E64CCD"/>
    <w:rsid w:val="00E65570"/>
    <w:rsid w:val="00E72846"/>
    <w:rsid w:val="00E73136"/>
    <w:rsid w:val="00E825A5"/>
    <w:rsid w:val="00E86F22"/>
    <w:rsid w:val="00EA1072"/>
    <w:rsid w:val="00EB2683"/>
    <w:rsid w:val="00EB4B25"/>
    <w:rsid w:val="00EC31E9"/>
    <w:rsid w:val="00EC6674"/>
    <w:rsid w:val="00EC75FC"/>
    <w:rsid w:val="00ED2BB7"/>
    <w:rsid w:val="00ED6075"/>
    <w:rsid w:val="00EE5630"/>
    <w:rsid w:val="00EF6138"/>
    <w:rsid w:val="00F0077F"/>
    <w:rsid w:val="00F06D59"/>
    <w:rsid w:val="00F07D33"/>
    <w:rsid w:val="00F22FD3"/>
    <w:rsid w:val="00F26125"/>
    <w:rsid w:val="00F32202"/>
    <w:rsid w:val="00F37FDE"/>
    <w:rsid w:val="00F44722"/>
    <w:rsid w:val="00F46EBB"/>
    <w:rsid w:val="00F70A8B"/>
    <w:rsid w:val="00F7454E"/>
    <w:rsid w:val="00F81289"/>
    <w:rsid w:val="00F81964"/>
    <w:rsid w:val="00F83008"/>
    <w:rsid w:val="00F847AA"/>
    <w:rsid w:val="00F95976"/>
    <w:rsid w:val="00FA5255"/>
    <w:rsid w:val="00FA6C79"/>
    <w:rsid w:val="00FB15F3"/>
    <w:rsid w:val="00FC01A0"/>
    <w:rsid w:val="00FC2FFB"/>
    <w:rsid w:val="00FD4427"/>
    <w:rsid w:val="00FD49C6"/>
    <w:rsid w:val="00FE4D29"/>
    <w:rsid w:val="00FF0CD7"/>
    <w:rsid w:val="00FF21B8"/>
    <w:rsid w:val="00FF3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33A760"/>
  <w15:chartTrackingRefBased/>
  <w15:docId w15:val="{23FDB229-EC45-41F5-9CA7-83E4F269B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venir" w:eastAsiaTheme="minorHAnsi" w:hAnsi="Avenir" w:cs="Arial"/>
        <w:sz w:val="24"/>
        <w:szCs w:val="24"/>
        <w:lang w:val="es-MX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B1533"/>
    <w:pPr>
      <w:jc w:val="left"/>
    </w:pPr>
    <w:rPr>
      <w:rFonts w:ascii="Times New Roman" w:eastAsia="Times New Roman" w:hAnsi="Times New Roman" w:cs="Times New Roman"/>
      <w:lang w:eastAsia="es-ES_tradnl"/>
    </w:rPr>
  </w:style>
  <w:style w:type="paragraph" w:styleId="Ttulo1">
    <w:name w:val="heading 1"/>
    <w:basedOn w:val="Normal"/>
    <w:link w:val="Ttulo1Car"/>
    <w:uiPriority w:val="9"/>
    <w:qFormat/>
    <w:rsid w:val="008514A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831A4"/>
    <w:pPr>
      <w:tabs>
        <w:tab w:val="center" w:pos="4419"/>
        <w:tab w:val="right" w:pos="8838"/>
      </w:tabs>
      <w:jc w:val="both"/>
    </w:pPr>
    <w:rPr>
      <w:rFonts w:ascii="Avenir" w:eastAsiaTheme="minorHAnsi" w:hAnsi="Avenir" w:cs="Arial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9831A4"/>
  </w:style>
  <w:style w:type="paragraph" w:styleId="Piedepgina">
    <w:name w:val="footer"/>
    <w:basedOn w:val="Normal"/>
    <w:link w:val="PiedepginaCar"/>
    <w:uiPriority w:val="99"/>
    <w:unhideWhenUsed/>
    <w:rsid w:val="009831A4"/>
    <w:pPr>
      <w:tabs>
        <w:tab w:val="center" w:pos="4419"/>
        <w:tab w:val="right" w:pos="8838"/>
      </w:tabs>
      <w:jc w:val="both"/>
    </w:pPr>
    <w:rPr>
      <w:rFonts w:ascii="Avenir" w:eastAsiaTheme="minorHAnsi" w:hAnsi="Avenir" w:cs="Arial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831A4"/>
  </w:style>
  <w:style w:type="paragraph" w:styleId="Prrafodelista">
    <w:name w:val="List Paragraph"/>
    <w:basedOn w:val="Normal"/>
    <w:uiPriority w:val="34"/>
    <w:qFormat/>
    <w:rsid w:val="009831A4"/>
    <w:pPr>
      <w:spacing w:after="160" w:line="259" w:lineRule="auto"/>
      <w:ind w:left="720"/>
      <w:contextualSpacing/>
      <w:jc w:val="both"/>
    </w:pPr>
    <w:rPr>
      <w:rFonts w:ascii="Calibri" w:eastAsia="Calibri" w:hAnsi="Calibri" w:cs="Arial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F0077F"/>
    <w:pPr>
      <w:spacing w:before="100" w:beforeAutospacing="1" w:after="100" w:afterAutospacing="1"/>
    </w:pPr>
  </w:style>
  <w:style w:type="character" w:styleId="nfasis">
    <w:name w:val="Emphasis"/>
    <w:basedOn w:val="Fuentedeprrafopredeter"/>
    <w:uiPriority w:val="20"/>
    <w:qFormat/>
    <w:rsid w:val="00F0077F"/>
    <w:rPr>
      <w:i/>
      <w:iCs/>
    </w:rPr>
  </w:style>
  <w:style w:type="character" w:styleId="Hipervnculo">
    <w:name w:val="Hyperlink"/>
    <w:basedOn w:val="Fuentedeprrafopredeter"/>
    <w:uiPriority w:val="99"/>
    <w:unhideWhenUsed/>
    <w:rsid w:val="005B3E00"/>
    <w:rPr>
      <w:color w:val="0563C1" w:themeColor="hyperlink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8514AA"/>
    <w:rPr>
      <w:rFonts w:ascii="Times New Roman" w:eastAsia="Times New Roman" w:hAnsi="Times New Roman" w:cs="Times New Roman"/>
      <w:b/>
      <w:bCs/>
      <w:kern w:val="36"/>
      <w:sz w:val="48"/>
      <w:szCs w:val="48"/>
      <w:lang w:eastAsia="es-ES_tradnl"/>
    </w:rPr>
  </w:style>
  <w:style w:type="paragraph" w:customStyle="1" w:styleId="Cuerpo">
    <w:name w:val="Cuerpo"/>
    <w:rsid w:val="00A64531"/>
    <w:pPr>
      <w:pBdr>
        <w:top w:val="nil"/>
        <w:left w:val="nil"/>
        <w:bottom w:val="nil"/>
        <w:right w:val="nil"/>
        <w:between w:val="nil"/>
        <w:bar w:val="nil"/>
      </w:pBdr>
      <w:jc w:val="left"/>
    </w:pPr>
    <w:rPr>
      <w:rFonts w:ascii="Helvetica Neue" w:eastAsia="Arial Unicode MS" w:hAnsi="Helvetica Neue" w:cs="Arial Unicode MS"/>
      <w:color w:val="000000"/>
      <w:sz w:val="22"/>
      <w:szCs w:val="22"/>
      <w:bdr w:val="nil"/>
      <w:lang w:val="es-ES_tradnl" w:eastAsia="ja-JP"/>
      <w14:textOutline w14:w="0" w14:cap="flat" w14:cmpd="sng" w14:algn="ctr">
        <w14:noFill/>
        <w14:prstDash w14:val="solid"/>
        <w14:bevel/>
      </w14:textOutline>
    </w:rPr>
  </w:style>
  <w:style w:type="character" w:customStyle="1" w:styleId="Ninguno">
    <w:name w:val="Ninguno"/>
    <w:rsid w:val="00A64531"/>
    <w:rPr>
      <w:lang w:val="es-ES_tradnl"/>
    </w:rPr>
  </w:style>
  <w:style w:type="paragraph" w:customStyle="1" w:styleId="p1">
    <w:name w:val="p1"/>
    <w:basedOn w:val="Normal"/>
    <w:rsid w:val="001B7BC6"/>
    <w:rPr>
      <w:color w:val="000000"/>
      <w:sz w:val="18"/>
      <w:szCs w:val="18"/>
    </w:rPr>
  </w:style>
  <w:style w:type="character" w:customStyle="1" w:styleId="s1">
    <w:name w:val="s1"/>
    <w:basedOn w:val="Fuentedeprrafopredeter"/>
    <w:rsid w:val="001B7BC6"/>
    <w:rPr>
      <w:rFonts w:ascii="TimesNewRomanPS-BoldItalicMT" w:hAnsi="TimesNewRomanPS-BoldItalicMT" w:cs="TimesNewRomanPS-BoldItalicMT" w:hint="default"/>
      <w:b/>
      <w:bCs/>
      <w:i/>
      <w:iCs/>
      <w:sz w:val="18"/>
      <w:szCs w:val="18"/>
    </w:rPr>
  </w:style>
  <w:style w:type="character" w:customStyle="1" w:styleId="s2">
    <w:name w:val="s2"/>
    <w:basedOn w:val="Fuentedeprrafopredeter"/>
    <w:rsid w:val="001B7BC6"/>
    <w:rPr>
      <w:rFonts w:ascii="TimesNewRomanPS-BoldMT" w:hAnsi="TimesNewRomanPS-BoldMT" w:cs="TimesNewRomanPS-BoldMT" w:hint="default"/>
      <w:b/>
      <w:bCs/>
      <w:i w:val="0"/>
      <w:iCs w:val="0"/>
      <w:sz w:val="18"/>
      <w:szCs w:val="18"/>
    </w:rPr>
  </w:style>
  <w:style w:type="character" w:customStyle="1" w:styleId="s3">
    <w:name w:val="s3"/>
    <w:basedOn w:val="Fuentedeprrafopredeter"/>
    <w:rsid w:val="001B7BC6"/>
    <w:rPr>
      <w:rFonts w:ascii="Times New Roman" w:hAnsi="Times New Roman" w:cs="Times New Roman" w:hint="default"/>
      <w:b w:val="0"/>
      <w:bCs w:val="0"/>
      <w:i w:val="0"/>
      <w:iCs w:val="0"/>
      <w:sz w:val="18"/>
      <w:szCs w:val="18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A70D6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2A21C7"/>
    <w:rPr>
      <w:color w:val="954F72" w:themeColor="followedHyperlink"/>
      <w:u w:val="single"/>
    </w:rPr>
  </w:style>
  <w:style w:type="paragraph" w:customStyle="1" w:styleId="Body">
    <w:name w:val="Body"/>
    <w:rsid w:val="0002537F"/>
    <w:pPr>
      <w:pBdr>
        <w:top w:val="nil"/>
        <w:left w:val="nil"/>
        <w:bottom w:val="nil"/>
        <w:right w:val="nil"/>
        <w:between w:val="nil"/>
        <w:bar w:val="nil"/>
      </w:pBdr>
      <w:jc w:val="left"/>
    </w:pPr>
    <w:rPr>
      <w:rFonts w:ascii="Calibri" w:eastAsia="Arial Unicode MS" w:hAnsi="Calibri" w:cs="Arial Unicode MS"/>
      <w:color w:val="000000"/>
      <w:u w:color="000000"/>
      <w:bdr w:val="nil"/>
      <w:lang w:val="es-ES_tradnl" w:eastAsia="es-MX"/>
    </w:rPr>
  </w:style>
  <w:style w:type="paragraph" w:customStyle="1" w:styleId="BodyA">
    <w:name w:val="Body A"/>
    <w:rsid w:val="0002537F"/>
    <w:pPr>
      <w:pBdr>
        <w:top w:val="nil"/>
        <w:left w:val="nil"/>
        <w:bottom w:val="nil"/>
        <w:right w:val="nil"/>
        <w:between w:val="nil"/>
        <w:bar w:val="nil"/>
      </w:pBdr>
      <w:jc w:val="left"/>
    </w:pPr>
    <w:rPr>
      <w:rFonts w:ascii="Helvetica Neue" w:eastAsia="Arial Unicode MS" w:hAnsi="Helvetica Neue" w:cs="Arial Unicode MS"/>
      <w:color w:val="000000"/>
      <w:sz w:val="22"/>
      <w:szCs w:val="22"/>
      <w:u w:color="000000"/>
      <w:bdr w:val="nil"/>
      <w:lang w:val="es-ES_tradnl" w:eastAsia="es-MX"/>
    </w:rPr>
  </w:style>
  <w:style w:type="character" w:customStyle="1" w:styleId="apple-converted-space">
    <w:name w:val="apple-converted-space"/>
    <w:basedOn w:val="Fuentedeprrafopredeter"/>
    <w:rsid w:val="0045595E"/>
  </w:style>
  <w:style w:type="character" w:styleId="Mencinsinresolver">
    <w:name w:val="Unresolved Mention"/>
    <w:basedOn w:val="Fuentedeprrafopredeter"/>
    <w:uiPriority w:val="99"/>
    <w:semiHidden/>
    <w:unhideWhenUsed/>
    <w:rsid w:val="008C499C"/>
    <w:rPr>
      <w:color w:val="605E5C"/>
      <w:shd w:val="clear" w:color="auto" w:fill="E1DFDD"/>
    </w:rPr>
  </w:style>
  <w:style w:type="paragraph" w:customStyle="1" w:styleId="li1">
    <w:name w:val="li1"/>
    <w:basedOn w:val="Normal"/>
    <w:rsid w:val="00E72846"/>
    <w:rPr>
      <w:rFonts w:ascii=".AppleSystemUIFont" w:hAnsi=".AppleSystemUIFont"/>
      <w:sz w:val="35"/>
      <w:szCs w:val="35"/>
    </w:rPr>
  </w:style>
  <w:style w:type="paragraph" w:styleId="Sinespaciado">
    <w:name w:val="No Spacing"/>
    <w:uiPriority w:val="1"/>
    <w:qFormat/>
    <w:rsid w:val="006669E6"/>
    <w:pPr>
      <w:pBdr>
        <w:top w:val="nil"/>
        <w:left w:val="nil"/>
        <w:bottom w:val="nil"/>
        <w:right w:val="nil"/>
        <w:between w:val="nil"/>
        <w:bar w:val="nil"/>
      </w:pBdr>
      <w:jc w:val="left"/>
    </w:pPr>
    <w:rPr>
      <w:rFonts w:ascii="Times New Roman" w:eastAsia="Arial Unicode MS" w:hAnsi="Times New Roman" w:cs="Times New Roman"/>
      <w:bdr w:val="nil"/>
      <w:lang w:val="en-US"/>
    </w:rPr>
  </w:style>
  <w:style w:type="character" w:customStyle="1" w:styleId="s15">
    <w:name w:val="s15"/>
    <w:basedOn w:val="Fuentedeprrafopredeter"/>
    <w:rsid w:val="00A82F98"/>
  </w:style>
  <w:style w:type="character" w:styleId="Textoennegrita">
    <w:name w:val="Strong"/>
    <w:basedOn w:val="Fuentedeprrafopredeter"/>
    <w:uiPriority w:val="22"/>
    <w:qFormat/>
    <w:rsid w:val="00D500E5"/>
    <w:rPr>
      <w:b/>
      <w:bCs/>
    </w:rPr>
  </w:style>
  <w:style w:type="character" w:customStyle="1" w:styleId="s6">
    <w:name w:val="s6"/>
    <w:basedOn w:val="Fuentedeprrafopredeter"/>
    <w:rsid w:val="00616D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63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69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74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677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703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2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94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997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686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080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82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53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96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586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347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26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94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985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978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894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1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02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456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3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25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32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82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734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955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804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34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65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533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733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765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496</Words>
  <Characters>2734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Espinosa Esparza, Alberto</dc:creator>
  <cp:keywords/>
  <dc:description/>
  <cp:lastModifiedBy>Octavio Juárez Pineda</cp:lastModifiedBy>
  <cp:revision>3</cp:revision>
  <dcterms:created xsi:type="dcterms:W3CDTF">2026-10-08T18:21:00Z</dcterms:created>
  <dcterms:modified xsi:type="dcterms:W3CDTF">2026-10-08T18:23:00Z</dcterms:modified>
</cp:coreProperties>
</file>