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49B66" w14:textId="1F61626A" w:rsidR="009831A4" w:rsidRPr="008514AA" w:rsidRDefault="000942CD" w:rsidP="003D2ADF">
      <w:pPr>
        <w:jc w:val="right"/>
        <w:rPr>
          <w:rFonts w:ascii="Avenir" w:hAnsi="Avenir"/>
        </w:rPr>
      </w:pPr>
      <w:r>
        <w:rPr>
          <w:rFonts w:ascii="Avenir" w:hAnsi="Avenir"/>
        </w:rPr>
        <w:t>Querétaro</w:t>
      </w:r>
      <w:r w:rsidR="009831A4" w:rsidRPr="008514AA">
        <w:rPr>
          <w:rFonts w:ascii="Avenir" w:hAnsi="Avenir"/>
        </w:rPr>
        <w:t>, Qro.,</w:t>
      </w:r>
      <w:r w:rsidR="00B86635">
        <w:rPr>
          <w:rFonts w:ascii="Avenir" w:hAnsi="Avenir"/>
        </w:rPr>
        <w:t xml:space="preserve"> </w:t>
      </w:r>
      <w:r w:rsidR="00465C57">
        <w:rPr>
          <w:rFonts w:ascii="Avenir" w:hAnsi="Avenir"/>
        </w:rPr>
        <w:t>1</w:t>
      </w:r>
      <w:r w:rsidR="00552556">
        <w:rPr>
          <w:rFonts w:ascii="Avenir" w:hAnsi="Avenir"/>
        </w:rPr>
        <w:t>3</w:t>
      </w:r>
      <w:r w:rsidR="00B9479D">
        <w:rPr>
          <w:rFonts w:ascii="Avenir" w:hAnsi="Avenir"/>
        </w:rPr>
        <w:t xml:space="preserve"> </w:t>
      </w:r>
      <w:r w:rsidR="009831A4" w:rsidRPr="008514AA">
        <w:rPr>
          <w:rFonts w:ascii="Avenir" w:hAnsi="Avenir"/>
        </w:rPr>
        <w:t>de</w:t>
      </w:r>
      <w:r w:rsidR="002D0CDF">
        <w:rPr>
          <w:rFonts w:ascii="Avenir" w:hAnsi="Avenir"/>
        </w:rPr>
        <w:t xml:space="preserve"> </w:t>
      </w:r>
      <w:r w:rsidR="00465C57">
        <w:rPr>
          <w:rFonts w:ascii="Avenir" w:hAnsi="Avenir"/>
        </w:rPr>
        <w:t xml:space="preserve">octubre </w:t>
      </w:r>
      <w:r w:rsidR="007F6802" w:rsidRPr="008514AA">
        <w:rPr>
          <w:rFonts w:ascii="Avenir" w:hAnsi="Avenir"/>
        </w:rPr>
        <w:t>de 202</w:t>
      </w:r>
      <w:r w:rsidR="00A7343E">
        <w:rPr>
          <w:rFonts w:ascii="Avenir" w:hAnsi="Avenir"/>
        </w:rPr>
        <w:t>6</w:t>
      </w:r>
    </w:p>
    <w:p w14:paraId="621A915D" w14:textId="77777777" w:rsidR="009831A4" w:rsidRPr="00273C91" w:rsidRDefault="009831A4" w:rsidP="003D2ADF">
      <w:pPr>
        <w:jc w:val="center"/>
        <w:rPr>
          <w:rFonts w:ascii="Avenir" w:eastAsia="Avenir" w:hAnsi="Avenir" w:cs="Avenir"/>
          <w:b/>
          <w:sz w:val="26"/>
          <w:szCs w:val="26"/>
        </w:rPr>
      </w:pPr>
    </w:p>
    <w:p w14:paraId="509AF79B" w14:textId="3654BE93" w:rsidR="00D07240" w:rsidRDefault="00DE563E" w:rsidP="00D0724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eastAsiaTheme="minorHAnsi" w:hAnsi="Helvetica" w:cs="Helvetica"/>
          <w:sz w:val="26"/>
          <w:szCs w:val="26"/>
          <w:lang w:val="es-ES_tradnl" w:eastAsia="en-US"/>
        </w:rPr>
      </w:pPr>
      <w:r>
        <w:rPr>
          <w:rFonts w:ascii="Avenir" w:hAnsi="Avenir"/>
          <w:b/>
          <w:sz w:val="26"/>
          <w:szCs w:val="26"/>
        </w:rPr>
        <w:t>BOLETÍN</w:t>
      </w:r>
      <w:r w:rsidR="007F6802" w:rsidRPr="00462546">
        <w:rPr>
          <w:rFonts w:ascii="Avenir" w:hAnsi="Avenir"/>
          <w:b/>
          <w:sz w:val="26"/>
          <w:szCs w:val="26"/>
        </w:rPr>
        <w:t xml:space="preserve"> </w:t>
      </w:r>
      <w:r w:rsidR="00B86635" w:rsidRPr="00462546">
        <w:rPr>
          <w:rFonts w:ascii="Avenir" w:hAnsi="Avenir"/>
          <w:b/>
          <w:sz w:val="26"/>
          <w:szCs w:val="26"/>
        </w:rPr>
        <w:t>2</w:t>
      </w:r>
      <w:r w:rsidR="00465C57">
        <w:rPr>
          <w:rFonts w:ascii="Avenir" w:hAnsi="Avenir"/>
          <w:b/>
          <w:sz w:val="26"/>
          <w:szCs w:val="26"/>
        </w:rPr>
        <w:t>5</w:t>
      </w:r>
      <w:r w:rsidR="00552556">
        <w:rPr>
          <w:rFonts w:ascii="Avenir" w:hAnsi="Avenir"/>
          <w:b/>
          <w:sz w:val="26"/>
          <w:szCs w:val="26"/>
        </w:rPr>
        <w:t>4</w:t>
      </w:r>
      <w:r w:rsidR="00B84DF0" w:rsidRPr="00462546">
        <w:rPr>
          <w:rFonts w:ascii="Avenir" w:hAnsi="Avenir"/>
          <w:b/>
          <w:sz w:val="26"/>
          <w:szCs w:val="26"/>
        </w:rPr>
        <w:t>/</w:t>
      </w:r>
      <w:r w:rsidR="007F6802" w:rsidRPr="00462546">
        <w:rPr>
          <w:rFonts w:ascii="Avenir" w:hAnsi="Avenir"/>
          <w:b/>
          <w:sz w:val="26"/>
          <w:szCs w:val="26"/>
        </w:rPr>
        <w:t>2</w:t>
      </w:r>
      <w:r w:rsidR="00177202" w:rsidRPr="00462546">
        <w:rPr>
          <w:rFonts w:ascii="Avenir" w:hAnsi="Avenir"/>
          <w:b/>
          <w:sz w:val="26"/>
          <w:szCs w:val="26"/>
        </w:rPr>
        <w:t>6</w:t>
      </w:r>
    </w:p>
    <w:p w14:paraId="4F463E4B" w14:textId="77777777" w:rsidR="00D07240" w:rsidRDefault="00D07240" w:rsidP="00D0724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venir" w:hAnsi="Avenir"/>
          <w:b/>
          <w:sz w:val="26"/>
          <w:szCs w:val="26"/>
        </w:rPr>
      </w:pPr>
    </w:p>
    <w:p w14:paraId="2E114D9D" w14:textId="77777777" w:rsidR="00C20F37" w:rsidRDefault="00C20F37" w:rsidP="00D0724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venir" w:hAnsi="Avenir"/>
          <w:b/>
          <w:sz w:val="26"/>
          <w:szCs w:val="26"/>
        </w:rPr>
      </w:pPr>
      <w:r>
        <w:rPr>
          <w:rFonts w:ascii="Avenir" w:hAnsi="Avenir"/>
          <w:b/>
          <w:sz w:val="26"/>
          <w:szCs w:val="26"/>
        </w:rPr>
        <w:t>Fin de semana lleno de cultura en Querétaro, anuncia Lopez Birlain</w:t>
      </w:r>
    </w:p>
    <w:p w14:paraId="61BD5293" w14:textId="77777777" w:rsidR="00220736" w:rsidRDefault="00220736" w:rsidP="00D0724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venir" w:hAnsi="Avenir"/>
          <w:b/>
          <w:sz w:val="26"/>
          <w:szCs w:val="26"/>
        </w:rPr>
      </w:pPr>
    </w:p>
    <w:p w14:paraId="5ED5F7D9" w14:textId="77777777" w:rsidR="00C20F37" w:rsidRDefault="00C20F37" w:rsidP="00220736">
      <w:pPr>
        <w:pStyle w:val="Prrafodelista"/>
        <w:numPr>
          <w:ilvl w:val="0"/>
          <w:numId w:val="13"/>
        </w:numPr>
        <w:rPr>
          <w:rFonts w:ascii="Avenir" w:hAnsi="Avenir"/>
          <w:bCs/>
        </w:rPr>
      </w:pPr>
      <w:r>
        <w:rPr>
          <w:rFonts w:ascii="Avenir" w:hAnsi="Avenir"/>
          <w:bCs/>
        </w:rPr>
        <w:t>La titular de SECULT invita a visitar TRÁMITE, Open House Querétaro y QROMA.</w:t>
      </w:r>
    </w:p>
    <w:p w14:paraId="1E1798C6" w14:textId="408A2650" w:rsidR="00552556" w:rsidRPr="00552556" w:rsidRDefault="00C20F37" w:rsidP="00A134DB">
      <w:pPr>
        <w:pStyle w:val="Prrafodelista"/>
        <w:numPr>
          <w:ilvl w:val="0"/>
          <w:numId w:val="13"/>
        </w:numPr>
        <w:rPr>
          <w:rFonts w:ascii="Avenir" w:hAnsi="Avenir"/>
          <w:bCs/>
        </w:rPr>
      </w:pPr>
      <w:r>
        <w:rPr>
          <w:rFonts w:ascii="Avenir" w:hAnsi="Avenir"/>
          <w:bCs/>
        </w:rPr>
        <w:t>Querétaro es un estado creativo y prueba de que el arte construye cultura de paz</w:t>
      </w:r>
      <w:r w:rsidR="005F28B9">
        <w:rPr>
          <w:rFonts w:ascii="Avenir" w:hAnsi="Avenir"/>
          <w:bCs/>
        </w:rPr>
        <w:t>.</w:t>
      </w:r>
    </w:p>
    <w:p w14:paraId="6D4BBE53" w14:textId="77777777" w:rsidR="00D404D8" w:rsidRDefault="00D404D8" w:rsidP="00552556">
      <w:pPr>
        <w:jc w:val="both"/>
        <w:rPr>
          <w:rFonts w:ascii="Avenir" w:hAnsi="Avenir" w:cs="Arial"/>
          <w:bCs/>
        </w:rPr>
      </w:pPr>
    </w:p>
    <w:p w14:paraId="2EF4E2DD" w14:textId="58C3DEEB" w:rsidR="00552556" w:rsidRDefault="00552556" w:rsidP="00552556">
      <w:pPr>
        <w:jc w:val="both"/>
        <w:rPr>
          <w:rFonts w:ascii="Avenir" w:hAnsi="Avenir" w:cs="Arial"/>
          <w:bCs/>
        </w:rPr>
      </w:pPr>
      <w:r w:rsidRPr="00552556">
        <w:rPr>
          <w:rFonts w:ascii="Avenir" w:hAnsi="Avenir" w:cs="Arial"/>
          <w:bCs/>
        </w:rPr>
        <w:t>La secretaria de Cultura del estado, Ana Paola López Birlain, invitó a las, los queretanos y a visitantes, a disfrutar de un gran fin de semana cultural con tres eventos para todas las edades y todos los gustos: Trámite – Buró de coleccionistas, Open House Querétaro y el festival QROMA – Arte en Piso.</w:t>
      </w:r>
    </w:p>
    <w:p w14:paraId="09618B4E" w14:textId="77777777" w:rsidR="00552556" w:rsidRPr="00552556" w:rsidRDefault="00552556" w:rsidP="00552556">
      <w:pPr>
        <w:jc w:val="both"/>
        <w:rPr>
          <w:rFonts w:ascii="Avenir" w:hAnsi="Avenir" w:cs="Arial"/>
          <w:bCs/>
        </w:rPr>
      </w:pPr>
    </w:p>
    <w:p w14:paraId="03B003AB" w14:textId="239DCA07" w:rsidR="00552556" w:rsidRDefault="00552556" w:rsidP="00552556">
      <w:pPr>
        <w:jc w:val="both"/>
        <w:rPr>
          <w:rFonts w:ascii="Avenir" w:hAnsi="Avenir" w:cs="Arial"/>
          <w:bCs/>
        </w:rPr>
      </w:pPr>
      <w:r w:rsidRPr="00552556">
        <w:rPr>
          <w:rFonts w:ascii="Avenir" w:hAnsi="Avenir" w:cs="Arial"/>
          <w:bCs/>
        </w:rPr>
        <w:t>En rueda de prensa, en la Galería M</w:t>
      </w:r>
      <w:r w:rsidR="009421A8">
        <w:rPr>
          <w:rFonts w:ascii="Avenir" w:hAnsi="Avenir" w:cs="Arial"/>
          <w:bCs/>
        </w:rPr>
        <w:t>10</w:t>
      </w:r>
      <w:r w:rsidRPr="00552556">
        <w:rPr>
          <w:rFonts w:ascii="Avenir" w:hAnsi="Avenir" w:cs="Arial"/>
          <w:bCs/>
        </w:rPr>
        <w:t>8, dijo que desde la Secretaría de Cultura trabaja cerca de la comunidad creativa y artística para escucharla, vincularla y hacer equipo, lo que ha contribuido a hacer de Querétaro un estado creativo y a hacer patente que el arte es también es una forma de construir paz.</w:t>
      </w:r>
    </w:p>
    <w:p w14:paraId="25FDCD9C" w14:textId="77777777" w:rsidR="00552556" w:rsidRPr="00552556" w:rsidRDefault="00552556" w:rsidP="00552556">
      <w:pPr>
        <w:jc w:val="both"/>
        <w:rPr>
          <w:rFonts w:ascii="Avenir" w:hAnsi="Avenir" w:cs="Arial"/>
          <w:bCs/>
        </w:rPr>
      </w:pPr>
    </w:p>
    <w:p w14:paraId="12896043" w14:textId="2EAD4CA7" w:rsidR="00552556" w:rsidRDefault="00114538" w:rsidP="00552556">
      <w:pPr>
        <w:jc w:val="both"/>
        <w:rPr>
          <w:rFonts w:ascii="Avenir" w:hAnsi="Avenir" w:cs="Arial"/>
          <w:bCs/>
        </w:rPr>
      </w:pPr>
      <w:r>
        <w:rPr>
          <w:rFonts w:ascii="Avenir" w:hAnsi="Avenir" w:cs="Arial"/>
          <w:bCs/>
        </w:rPr>
        <w:t>Durante el evento, la funcionaria estatal d</w:t>
      </w:r>
      <w:r w:rsidR="00552556" w:rsidRPr="00552556">
        <w:rPr>
          <w:rFonts w:ascii="Avenir" w:hAnsi="Avenir" w:cs="Arial"/>
          <w:bCs/>
        </w:rPr>
        <w:t xml:space="preserve">estacó que TRÁMITE, el evento de arte contemporáneo por excelencia, cumple diez años y llega a la edición 2026 con 98 artistas -alrededor de 20, queretanos-, más de 400 obras y 61 actividades en seis sedes. </w:t>
      </w:r>
    </w:p>
    <w:p w14:paraId="7D11D674" w14:textId="77777777" w:rsidR="00552556" w:rsidRPr="00552556" w:rsidRDefault="00552556" w:rsidP="00552556">
      <w:pPr>
        <w:jc w:val="both"/>
        <w:rPr>
          <w:rFonts w:ascii="Avenir" w:hAnsi="Avenir" w:cs="Arial"/>
          <w:bCs/>
        </w:rPr>
      </w:pPr>
    </w:p>
    <w:p w14:paraId="3B3E931A" w14:textId="305D0991" w:rsidR="00552556" w:rsidRDefault="00552556" w:rsidP="00552556">
      <w:pPr>
        <w:jc w:val="both"/>
        <w:rPr>
          <w:rFonts w:ascii="Avenir" w:hAnsi="Avenir" w:cs="Arial"/>
          <w:bCs/>
        </w:rPr>
      </w:pPr>
      <w:r w:rsidRPr="00552556">
        <w:rPr>
          <w:rFonts w:ascii="Avenir" w:hAnsi="Avenir" w:cs="Arial"/>
          <w:bCs/>
        </w:rPr>
        <w:t xml:space="preserve">En cuanto a Open House Querétaro, comentó que el evento celebra su cuarta edición con más de 60 espacios y actividades los días 17 y 18 de octubre, abriendo edificios públicos y privados para acercar a los asistentes a la arquitectura, el diseño y la historia de la ciudad. </w:t>
      </w:r>
    </w:p>
    <w:p w14:paraId="7C44C907" w14:textId="77777777" w:rsidR="00552556" w:rsidRPr="00552556" w:rsidRDefault="00552556" w:rsidP="00552556">
      <w:pPr>
        <w:jc w:val="both"/>
        <w:rPr>
          <w:rFonts w:ascii="Avenir" w:hAnsi="Avenir" w:cs="Arial"/>
          <w:bCs/>
        </w:rPr>
      </w:pPr>
    </w:p>
    <w:p w14:paraId="6A9E1F17" w14:textId="37F58FF6" w:rsidR="00552556" w:rsidRDefault="00552556" w:rsidP="00552556">
      <w:pPr>
        <w:jc w:val="both"/>
        <w:rPr>
          <w:rFonts w:ascii="Avenir" w:hAnsi="Avenir" w:cs="Arial"/>
          <w:bCs/>
        </w:rPr>
      </w:pPr>
      <w:r w:rsidRPr="00552556">
        <w:rPr>
          <w:rFonts w:ascii="Avenir" w:hAnsi="Avenir" w:cs="Arial"/>
          <w:bCs/>
        </w:rPr>
        <w:t>López Birlain resaltó también la segunda edición del festival QROMA – Arte sobre Piso, que se llevará a cabo también 17 y 18 de octubre, en la Plaza Gran Cué, junto a la Pirámide de El Pueblito, con la participación de cinco artistas invitados que realizarán</w:t>
      </w:r>
      <w:r w:rsidR="00D404D8">
        <w:rPr>
          <w:rFonts w:ascii="Avenir" w:hAnsi="Avenir" w:cs="Arial"/>
          <w:bCs/>
        </w:rPr>
        <w:t xml:space="preserve"> </w:t>
      </w:r>
      <w:r w:rsidRPr="00552556">
        <w:rPr>
          <w:rFonts w:ascii="Avenir" w:hAnsi="Avenir" w:cs="Arial"/>
          <w:bCs/>
        </w:rPr>
        <w:t>obras 3D, entre ellos Ruben Poncia y Tracy Lee Stum, pionera de la técnica en calles.</w:t>
      </w:r>
    </w:p>
    <w:p w14:paraId="5572C9B8" w14:textId="77777777" w:rsidR="00552556" w:rsidRPr="00552556" w:rsidRDefault="00552556" w:rsidP="00552556">
      <w:pPr>
        <w:jc w:val="both"/>
        <w:rPr>
          <w:rFonts w:ascii="Avenir" w:hAnsi="Avenir" w:cs="Arial"/>
          <w:bCs/>
        </w:rPr>
      </w:pPr>
    </w:p>
    <w:p w14:paraId="4F1B9C9B" w14:textId="62A0A2C9" w:rsidR="00552556" w:rsidRDefault="00552556" w:rsidP="00552556">
      <w:pPr>
        <w:jc w:val="both"/>
        <w:rPr>
          <w:rFonts w:ascii="Avenir" w:hAnsi="Avenir" w:cs="Arial"/>
          <w:bCs/>
        </w:rPr>
      </w:pPr>
      <w:r w:rsidRPr="00552556">
        <w:rPr>
          <w:rFonts w:ascii="Avenir" w:hAnsi="Avenir" w:cs="Arial"/>
          <w:bCs/>
        </w:rPr>
        <w:t>Además, con el tema “El vino: mitos y cultura”, 16 artistas de distintos estados del país</w:t>
      </w:r>
      <w:r w:rsidR="00D404D8">
        <w:rPr>
          <w:rFonts w:ascii="Avenir" w:hAnsi="Avenir" w:cs="Arial"/>
          <w:bCs/>
        </w:rPr>
        <w:t>,</w:t>
      </w:r>
      <w:r w:rsidRPr="00552556">
        <w:rPr>
          <w:rFonts w:ascii="Avenir" w:hAnsi="Avenir" w:cs="Arial"/>
          <w:bCs/>
        </w:rPr>
        <w:t xml:space="preserve"> crearán sus obras en vivo dentro del concurso Madonnari y el QROMA estará </w:t>
      </w:r>
      <w:r w:rsidRPr="00552556">
        <w:rPr>
          <w:rFonts w:ascii="Avenir" w:hAnsi="Avenir" w:cs="Arial"/>
          <w:bCs/>
        </w:rPr>
        <w:lastRenderedPageBreak/>
        <w:t xml:space="preserve">vinculado con el sexto Festival del Vino Queretano, en una colaboración que hará coincidir las artes visuales, el espacio público y la cultura vitivinícola queretana. </w:t>
      </w:r>
    </w:p>
    <w:p w14:paraId="44E49DF0" w14:textId="77777777" w:rsidR="00552556" w:rsidRPr="00552556" w:rsidRDefault="00552556" w:rsidP="00552556">
      <w:pPr>
        <w:jc w:val="both"/>
        <w:rPr>
          <w:rFonts w:ascii="Avenir" w:hAnsi="Avenir" w:cs="Arial"/>
          <w:bCs/>
        </w:rPr>
      </w:pPr>
    </w:p>
    <w:p w14:paraId="7153CBAF" w14:textId="74C25E39" w:rsidR="00552556" w:rsidRDefault="00552556" w:rsidP="00552556">
      <w:pPr>
        <w:jc w:val="both"/>
        <w:rPr>
          <w:rFonts w:ascii="Avenir" w:hAnsi="Avenir" w:cs="Arial"/>
          <w:bCs/>
        </w:rPr>
      </w:pPr>
      <w:r w:rsidRPr="00552556">
        <w:rPr>
          <w:rFonts w:ascii="Avenir" w:hAnsi="Avenir" w:cs="Arial"/>
          <w:bCs/>
        </w:rPr>
        <w:t xml:space="preserve">“Esta es la economía creativa: cuando el talento encuentra públicos y mercados, cuando un proyecto genera empleo, cuando nuestros espacios reciben visitantes y cuando una artesana, un artista o un productor puede encontrar nuevas posibilidades para </w:t>
      </w:r>
      <w:r w:rsidR="00114538">
        <w:rPr>
          <w:rFonts w:ascii="Avenir" w:hAnsi="Avenir" w:cs="Arial"/>
          <w:bCs/>
        </w:rPr>
        <w:t>vivir de su trabajo”, sostuvo</w:t>
      </w:r>
      <w:r w:rsidRPr="00552556">
        <w:rPr>
          <w:rFonts w:ascii="Avenir" w:hAnsi="Avenir" w:cs="Arial"/>
          <w:bCs/>
        </w:rPr>
        <w:t>.</w:t>
      </w:r>
    </w:p>
    <w:p w14:paraId="3B946319" w14:textId="77777777" w:rsidR="00552556" w:rsidRPr="00552556" w:rsidRDefault="00552556" w:rsidP="00552556">
      <w:pPr>
        <w:jc w:val="both"/>
        <w:rPr>
          <w:rFonts w:ascii="Avenir" w:hAnsi="Avenir" w:cs="Arial"/>
          <w:bCs/>
        </w:rPr>
      </w:pPr>
    </w:p>
    <w:p w14:paraId="36B9EF90" w14:textId="587ADCA4" w:rsidR="00552556" w:rsidRPr="00552556" w:rsidRDefault="00552556" w:rsidP="00552556">
      <w:pPr>
        <w:jc w:val="both"/>
        <w:rPr>
          <w:rFonts w:ascii="Avenir" w:hAnsi="Avenir" w:cs="Arial"/>
          <w:bCs/>
        </w:rPr>
      </w:pPr>
      <w:r w:rsidRPr="00552556">
        <w:rPr>
          <w:rFonts w:ascii="Avenir" w:hAnsi="Avenir" w:cs="Arial"/>
          <w:bCs/>
        </w:rPr>
        <w:t xml:space="preserve">En su oportunidad, la directora </w:t>
      </w:r>
      <w:r w:rsidR="00D146B2">
        <w:rPr>
          <w:rFonts w:ascii="Avenir" w:hAnsi="Avenir" w:cs="Arial"/>
          <w:bCs/>
        </w:rPr>
        <w:t xml:space="preserve">y fundadora </w:t>
      </w:r>
      <w:r w:rsidRPr="00552556">
        <w:rPr>
          <w:rFonts w:ascii="Avenir" w:hAnsi="Avenir" w:cs="Arial"/>
          <w:bCs/>
        </w:rPr>
        <w:t>de TRÁMITE, Bianca Peregrina, señaló que la plataforma ha trabajado durante diez años para fortalecer el arte contemporáneo y es hoy un referente de curaduría de calidad de excelencia que ha logrado de generar nuevos públicos y coleccionistas de arte.</w:t>
      </w:r>
    </w:p>
    <w:p w14:paraId="16282BE0" w14:textId="77777777" w:rsidR="00552556" w:rsidRPr="00552556" w:rsidRDefault="00552556" w:rsidP="00552556">
      <w:pPr>
        <w:jc w:val="both"/>
        <w:rPr>
          <w:rFonts w:ascii="Avenir" w:hAnsi="Avenir" w:cs="Arial"/>
          <w:bCs/>
        </w:rPr>
      </w:pPr>
    </w:p>
    <w:p w14:paraId="1E27EB92" w14:textId="56A42ED4" w:rsidR="00552556" w:rsidRPr="00552556" w:rsidRDefault="00552556" w:rsidP="00552556">
      <w:pPr>
        <w:jc w:val="both"/>
        <w:rPr>
          <w:rFonts w:ascii="Avenir" w:hAnsi="Avenir" w:cs="Arial"/>
          <w:bCs/>
        </w:rPr>
      </w:pPr>
      <w:r w:rsidRPr="00552556">
        <w:rPr>
          <w:rFonts w:ascii="Avenir" w:hAnsi="Avenir" w:cs="Arial"/>
          <w:bCs/>
        </w:rPr>
        <w:t xml:space="preserve">Señaló que la sede principal estará en el Hotel Hércules, la entrada será libre y, además de las exposiciones de arte contemporáneo, habrá actividades performances, conversatorios, sesiones de escucha y baile; el programa completo esta disponible en la página </w:t>
      </w:r>
      <w:hyperlink r:id="rId7" w:history="1">
        <w:r w:rsidRPr="00114538">
          <w:rPr>
            <w:rFonts w:ascii="Avenir" w:hAnsi="Avenir" w:cs="Arial"/>
            <w:bCs/>
          </w:rPr>
          <w:t>www.tramite.art</w:t>
        </w:r>
      </w:hyperlink>
      <w:r w:rsidR="00114538">
        <w:rPr>
          <w:rFonts w:ascii="Avenir" w:hAnsi="Avenir" w:cs="Arial"/>
          <w:bCs/>
        </w:rPr>
        <w:t xml:space="preserve"> </w:t>
      </w:r>
      <w:bookmarkStart w:id="0" w:name="_GoBack"/>
      <w:bookmarkEnd w:id="0"/>
      <w:r w:rsidR="00114538">
        <w:rPr>
          <w:rFonts w:ascii="Avenir" w:hAnsi="Avenir" w:cs="Arial"/>
          <w:bCs/>
        </w:rPr>
        <w:t>.</w:t>
      </w:r>
    </w:p>
    <w:p w14:paraId="7C85068B" w14:textId="77777777" w:rsidR="00552556" w:rsidRPr="00552556" w:rsidRDefault="00552556" w:rsidP="00552556">
      <w:pPr>
        <w:jc w:val="both"/>
        <w:rPr>
          <w:rFonts w:ascii="Avenir" w:hAnsi="Avenir" w:cs="Arial"/>
          <w:bCs/>
        </w:rPr>
      </w:pPr>
    </w:p>
    <w:p w14:paraId="1658FFC7" w14:textId="5DAC2F98" w:rsidR="00552556" w:rsidRPr="00552556" w:rsidRDefault="00552556" w:rsidP="00552556">
      <w:pPr>
        <w:jc w:val="both"/>
        <w:rPr>
          <w:rFonts w:ascii="Avenir" w:hAnsi="Avenir" w:cs="Arial"/>
          <w:bCs/>
        </w:rPr>
      </w:pPr>
      <w:r w:rsidRPr="00552556">
        <w:rPr>
          <w:rFonts w:ascii="Avenir" w:hAnsi="Avenir" w:cs="Arial"/>
          <w:bCs/>
        </w:rPr>
        <w:t>A la rueda de prensa asistieron la</w:t>
      </w:r>
      <w:r w:rsidR="00180A8F">
        <w:rPr>
          <w:rFonts w:ascii="Avenir" w:hAnsi="Avenir" w:cs="Arial"/>
          <w:bCs/>
        </w:rPr>
        <w:t xml:space="preserve"> </w:t>
      </w:r>
      <w:r w:rsidRPr="00552556">
        <w:rPr>
          <w:rFonts w:ascii="Avenir" w:hAnsi="Avenir" w:cs="Arial"/>
          <w:bCs/>
        </w:rPr>
        <w:t>directora del Clúster de Industrias Creativas de Querétaro, Melissa Bringas; el confundador de TRÁMITE, José Miguel Loyola</w:t>
      </w:r>
      <w:r w:rsidR="00180A8F">
        <w:rPr>
          <w:rFonts w:ascii="Avenir" w:hAnsi="Avenir" w:cs="Arial"/>
          <w:bCs/>
        </w:rPr>
        <w:t>;</w:t>
      </w:r>
      <w:r w:rsidRPr="00552556">
        <w:rPr>
          <w:rFonts w:ascii="Avenir" w:hAnsi="Avenir" w:cs="Arial"/>
          <w:bCs/>
        </w:rPr>
        <w:t xml:space="preserve"> la curadora Polina Stroganova</w:t>
      </w:r>
      <w:r w:rsidR="00180A8F">
        <w:rPr>
          <w:rFonts w:ascii="Avenir" w:hAnsi="Avenir" w:cs="Arial"/>
          <w:bCs/>
        </w:rPr>
        <w:t xml:space="preserve">, y el anfitrion, </w:t>
      </w:r>
      <w:r w:rsidR="00463DEA">
        <w:rPr>
          <w:rFonts w:ascii="Avenir" w:hAnsi="Avenir" w:cs="Arial"/>
          <w:bCs/>
        </w:rPr>
        <w:t>Roberto González García, director de la Galería M108</w:t>
      </w:r>
      <w:r w:rsidRPr="00552556">
        <w:rPr>
          <w:rFonts w:ascii="Avenir" w:hAnsi="Avenir" w:cs="Arial"/>
          <w:bCs/>
        </w:rPr>
        <w:t>.</w:t>
      </w:r>
    </w:p>
    <w:p w14:paraId="6F5943BE" w14:textId="77777777" w:rsidR="00552556" w:rsidRPr="00552556" w:rsidRDefault="00552556" w:rsidP="00552556">
      <w:pPr>
        <w:jc w:val="both"/>
        <w:rPr>
          <w:rFonts w:ascii="Avenir" w:hAnsi="Avenir" w:cs="Arial"/>
          <w:bCs/>
        </w:rPr>
      </w:pPr>
    </w:p>
    <w:p w14:paraId="3778E108" w14:textId="77777777" w:rsidR="00552556" w:rsidRPr="007C5F4F" w:rsidRDefault="00552556" w:rsidP="00A134DB">
      <w:pPr>
        <w:jc w:val="both"/>
        <w:rPr>
          <w:rFonts w:ascii="Avenir" w:hAnsi="Avenir" w:cs="Arial"/>
          <w:bCs/>
        </w:rPr>
      </w:pPr>
    </w:p>
    <w:sectPr w:rsidR="00552556" w:rsidRPr="007C5F4F" w:rsidSect="009831A4">
      <w:headerReference w:type="default" r:id="rId8"/>
      <w:footerReference w:type="default" r:id="rId9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4D12B" w14:textId="77777777" w:rsidR="007438E2" w:rsidRDefault="007438E2" w:rsidP="009831A4">
      <w:r>
        <w:separator/>
      </w:r>
    </w:p>
  </w:endnote>
  <w:endnote w:type="continuationSeparator" w:id="0">
    <w:p w14:paraId="0CDE7C3D" w14:textId="77777777" w:rsidR="007438E2" w:rsidRDefault="007438E2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panose1 w:val="020B0503020203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ItalicMT">
    <w:charset w:val="00"/>
    <w:family w:val="roman"/>
    <w:pitch w:val="default"/>
  </w:font>
  <w:font w:name="TimesNewRomanPS-BoldMT">
    <w:charset w:val="00"/>
    <w:family w:val="roman"/>
    <w:pitch w:val="default"/>
  </w:font>
  <w:font w:name=".AppleSystemUIFon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E59BD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82E27B9" wp14:editId="0DB6A087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EA5862" w14:textId="77777777" w:rsidR="007438E2" w:rsidRDefault="007438E2" w:rsidP="009831A4">
      <w:r>
        <w:separator/>
      </w:r>
    </w:p>
  </w:footnote>
  <w:footnote w:type="continuationSeparator" w:id="0">
    <w:p w14:paraId="0B92011B" w14:textId="77777777" w:rsidR="007438E2" w:rsidRDefault="007438E2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0D06D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B332B2F" wp14:editId="650C693D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3DF62C5C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hz04EAAAAAAA8n9tBF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dMRCDwAAIABJREFU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RX24EAAAAAAAMj/tRFU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2LvPMCvKswHAz8zZQldB&#10;pVcVjb2iC4i9F+waTexGI5rYTYxGY+9dROyUKBbsgBULsKIooii9C0hRpC1ld898PwCDCILGkny5&#10;7z9cnLc9M2dmzl7nOe/7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cxsDAAACNk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U7RrAAAAA2gAAAA8AAABkcnMvZG93bnJldi54bWxET01rwzAMvRf2H4wGvTVOCwsjqxvCYHQw&#10;KG26y26arSVhsRxiL03+fV0o7CQe71PbYrKdGGnwrWMF6yQFQaydablW8Hl+Wz2D8AHZYOeYFMzk&#10;odg9LLaYG3fhE41VqEUMYZ+jgiaEPpfS64Ys+sT1xJH7cYPFEOFQSzPgJYbbTm7SNJMWW44NDfb0&#10;2pD+rf6sgvGDsHzq919Zu66P+mDmb4+VUsvHqXwBEWgK/+K7+93E+XB75Xbl7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dTtGsAAAADaAAAADwAAAAAAAAAAAAAAAACfAgAA&#10;ZHJzL2Rvd25yZXYueG1sUEsFBgAAAAAEAAQA9wAAAIwD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H5GbDAAAA2gAAAA8AAABkcnMvZG93bnJldi54bWxEj0trAkEQhO9C/sPQgVwkzmYFkdVRQiAY&#10;ctL1ce7s9D5wp2fZ6ej67x0hkGNRVV9Ry/XgWnWhPjSeDbxNElDEhbcNVwYO+8/XOaggyBZbz2Tg&#10;RgHWq6fREjPrr7yjSy6VihAOGRqoRbpM61DU5DBMfEccvdL3DiXKvtK2x2uEu1anSTLTDhuOCzV2&#10;9FFTcc5/nYGf3VhmqZzy2/d0M9+cDqU7bktjXp6H9wUooUH+w3/tL2sghceVeAP0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fkZsMAAADaAAAADwAAAAAAAAAAAAAAAACf&#10;AgAAZHJzL2Rvd25yZXYueG1sUEsFBgAAAAAEAAQA9wAAAI8DAAAAAA==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BFA31F1"/>
    <w:multiLevelType w:val="hybridMultilevel"/>
    <w:tmpl w:val="0A8E6A8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A0B6A"/>
    <w:multiLevelType w:val="hybridMultilevel"/>
    <w:tmpl w:val="2DAED2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9114E"/>
    <w:multiLevelType w:val="multilevel"/>
    <w:tmpl w:val="24B0E4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E1633D7"/>
    <w:multiLevelType w:val="hybridMultilevel"/>
    <w:tmpl w:val="F25A012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B39DD"/>
    <w:multiLevelType w:val="multilevel"/>
    <w:tmpl w:val="07D4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811A9B"/>
    <w:multiLevelType w:val="hybridMultilevel"/>
    <w:tmpl w:val="E47296D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5631C4"/>
    <w:multiLevelType w:val="hybridMultilevel"/>
    <w:tmpl w:val="B5FE4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83397D"/>
    <w:multiLevelType w:val="multilevel"/>
    <w:tmpl w:val="6EEA8C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6"/>
  </w:num>
  <w:num w:numId="5">
    <w:abstractNumId w:val="12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5"/>
  </w:num>
  <w:num w:numId="11">
    <w:abstractNumId w:val="10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027C9"/>
    <w:rsid w:val="00006021"/>
    <w:rsid w:val="00010BD9"/>
    <w:rsid w:val="00015BB1"/>
    <w:rsid w:val="0002537F"/>
    <w:rsid w:val="00025AC2"/>
    <w:rsid w:val="0004513D"/>
    <w:rsid w:val="0005207D"/>
    <w:rsid w:val="00052A1F"/>
    <w:rsid w:val="00060334"/>
    <w:rsid w:val="00074453"/>
    <w:rsid w:val="000847F3"/>
    <w:rsid w:val="00090085"/>
    <w:rsid w:val="00093EED"/>
    <w:rsid w:val="000942CD"/>
    <w:rsid w:val="000A23E1"/>
    <w:rsid w:val="000A37E9"/>
    <w:rsid w:val="000B3056"/>
    <w:rsid w:val="000C101C"/>
    <w:rsid w:val="000D12E3"/>
    <w:rsid w:val="000E18FD"/>
    <w:rsid w:val="000E459B"/>
    <w:rsid w:val="000F294D"/>
    <w:rsid w:val="000F40BC"/>
    <w:rsid w:val="000F5220"/>
    <w:rsid w:val="001111B9"/>
    <w:rsid w:val="00114538"/>
    <w:rsid w:val="00126CAD"/>
    <w:rsid w:val="00135CC4"/>
    <w:rsid w:val="00136EA7"/>
    <w:rsid w:val="00154660"/>
    <w:rsid w:val="00164503"/>
    <w:rsid w:val="001727DD"/>
    <w:rsid w:val="00177202"/>
    <w:rsid w:val="00180A8F"/>
    <w:rsid w:val="001843C1"/>
    <w:rsid w:val="0019450F"/>
    <w:rsid w:val="00197537"/>
    <w:rsid w:val="001A702B"/>
    <w:rsid w:val="001B09A6"/>
    <w:rsid w:val="001B2923"/>
    <w:rsid w:val="001B7BC6"/>
    <w:rsid w:val="001C13C5"/>
    <w:rsid w:val="001C4DC9"/>
    <w:rsid w:val="001E0376"/>
    <w:rsid w:val="001F2C52"/>
    <w:rsid w:val="001F5FCF"/>
    <w:rsid w:val="001F60DE"/>
    <w:rsid w:val="00210A27"/>
    <w:rsid w:val="0021570E"/>
    <w:rsid w:val="00220736"/>
    <w:rsid w:val="002375D3"/>
    <w:rsid w:val="00241912"/>
    <w:rsid w:val="002459E1"/>
    <w:rsid w:val="00247E69"/>
    <w:rsid w:val="0025101E"/>
    <w:rsid w:val="002542A7"/>
    <w:rsid w:val="00257F67"/>
    <w:rsid w:val="00263E20"/>
    <w:rsid w:val="00264184"/>
    <w:rsid w:val="00273C91"/>
    <w:rsid w:val="00284121"/>
    <w:rsid w:val="002A21C7"/>
    <w:rsid w:val="002B506B"/>
    <w:rsid w:val="002B60CE"/>
    <w:rsid w:val="002C11F6"/>
    <w:rsid w:val="002D0899"/>
    <w:rsid w:val="002D0CDF"/>
    <w:rsid w:val="002E1F8A"/>
    <w:rsid w:val="002E20FA"/>
    <w:rsid w:val="002E3B12"/>
    <w:rsid w:val="002E3CE2"/>
    <w:rsid w:val="002F1E1C"/>
    <w:rsid w:val="002F2756"/>
    <w:rsid w:val="002F4EA5"/>
    <w:rsid w:val="002F79F2"/>
    <w:rsid w:val="00330CE2"/>
    <w:rsid w:val="00346638"/>
    <w:rsid w:val="00352E07"/>
    <w:rsid w:val="003636A2"/>
    <w:rsid w:val="003704EA"/>
    <w:rsid w:val="00373431"/>
    <w:rsid w:val="00380EC2"/>
    <w:rsid w:val="00393B84"/>
    <w:rsid w:val="00397000"/>
    <w:rsid w:val="003A3F32"/>
    <w:rsid w:val="003B1FAF"/>
    <w:rsid w:val="003B63C3"/>
    <w:rsid w:val="003C2FB9"/>
    <w:rsid w:val="003C5857"/>
    <w:rsid w:val="003D2267"/>
    <w:rsid w:val="003D2ADF"/>
    <w:rsid w:val="003F16FE"/>
    <w:rsid w:val="003F1AF7"/>
    <w:rsid w:val="003F747F"/>
    <w:rsid w:val="00407DB1"/>
    <w:rsid w:val="0043581D"/>
    <w:rsid w:val="0044064A"/>
    <w:rsid w:val="004468CB"/>
    <w:rsid w:val="00447E28"/>
    <w:rsid w:val="0045466C"/>
    <w:rsid w:val="0045595E"/>
    <w:rsid w:val="004568FC"/>
    <w:rsid w:val="00462546"/>
    <w:rsid w:val="00463DEA"/>
    <w:rsid w:val="00463E6E"/>
    <w:rsid w:val="00465C57"/>
    <w:rsid w:val="00466E26"/>
    <w:rsid w:val="0047406D"/>
    <w:rsid w:val="00491A82"/>
    <w:rsid w:val="00491F57"/>
    <w:rsid w:val="004A308D"/>
    <w:rsid w:val="004B0AAB"/>
    <w:rsid w:val="004B1464"/>
    <w:rsid w:val="004B4372"/>
    <w:rsid w:val="004C4667"/>
    <w:rsid w:val="004D006B"/>
    <w:rsid w:val="004D31F0"/>
    <w:rsid w:val="004D455D"/>
    <w:rsid w:val="004D4901"/>
    <w:rsid w:val="004E39E7"/>
    <w:rsid w:val="004E473B"/>
    <w:rsid w:val="004E5AE9"/>
    <w:rsid w:val="004F79A9"/>
    <w:rsid w:val="00501B74"/>
    <w:rsid w:val="00520CB4"/>
    <w:rsid w:val="00521DA8"/>
    <w:rsid w:val="005263EC"/>
    <w:rsid w:val="00527F1A"/>
    <w:rsid w:val="005340D4"/>
    <w:rsid w:val="00536AC4"/>
    <w:rsid w:val="0054284D"/>
    <w:rsid w:val="00552556"/>
    <w:rsid w:val="00555B71"/>
    <w:rsid w:val="005566DF"/>
    <w:rsid w:val="005570F3"/>
    <w:rsid w:val="00580BBF"/>
    <w:rsid w:val="005813E4"/>
    <w:rsid w:val="00583F65"/>
    <w:rsid w:val="00591E3E"/>
    <w:rsid w:val="005A1652"/>
    <w:rsid w:val="005A3058"/>
    <w:rsid w:val="005A5EAE"/>
    <w:rsid w:val="005A7B5C"/>
    <w:rsid w:val="005B3E00"/>
    <w:rsid w:val="005C4A39"/>
    <w:rsid w:val="005E3479"/>
    <w:rsid w:val="005F28B9"/>
    <w:rsid w:val="005F29DC"/>
    <w:rsid w:val="005F33CF"/>
    <w:rsid w:val="0060217D"/>
    <w:rsid w:val="0061329A"/>
    <w:rsid w:val="006148F7"/>
    <w:rsid w:val="00616D3D"/>
    <w:rsid w:val="00616ED3"/>
    <w:rsid w:val="00634800"/>
    <w:rsid w:val="006527BA"/>
    <w:rsid w:val="00657C5D"/>
    <w:rsid w:val="00660F7D"/>
    <w:rsid w:val="006669E6"/>
    <w:rsid w:val="00677121"/>
    <w:rsid w:val="00681AA1"/>
    <w:rsid w:val="00681E0A"/>
    <w:rsid w:val="00691382"/>
    <w:rsid w:val="00697CF4"/>
    <w:rsid w:val="006A2EB8"/>
    <w:rsid w:val="006A44F4"/>
    <w:rsid w:val="006A70D6"/>
    <w:rsid w:val="006B2F1A"/>
    <w:rsid w:val="006B400A"/>
    <w:rsid w:val="006C4BA4"/>
    <w:rsid w:val="006D0D80"/>
    <w:rsid w:val="006D43D6"/>
    <w:rsid w:val="006D5E51"/>
    <w:rsid w:val="006E10E7"/>
    <w:rsid w:val="006E1AE3"/>
    <w:rsid w:val="006E3C8C"/>
    <w:rsid w:val="006F5409"/>
    <w:rsid w:val="006F6A21"/>
    <w:rsid w:val="00710C40"/>
    <w:rsid w:val="0071188C"/>
    <w:rsid w:val="007139C4"/>
    <w:rsid w:val="00715CF9"/>
    <w:rsid w:val="00716B90"/>
    <w:rsid w:val="00724A02"/>
    <w:rsid w:val="0073272A"/>
    <w:rsid w:val="00735F00"/>
    <w:rsid w:val="00742684"/>
    <w:rsid w:val="007438E2"/>
    <w:rsid w:val="00743F4E"/>
    <w:rsid w:val="0074407A"/>
    <w:rsid w:val="00744331"/>
    <w:rsid w:val="0074467A"/>
    <w:rsid w:val="007527B5"/>
    <w:rsid w:val="00753BC5"/>
    <w:rsid w:val="00756EF8"/>
    <w:rsid w:val="007765D6"/>
    <w:rsid w:val="007767E8"/>
    <w:rsid w:val="0078497E"/>
    <w:rsid w:val="00794D39"/>
    <w:rsid w:val="00796CAD"/>
    <w:rsid w:val="0079739F"/>
    <w:rsid w:val="00797B25"/>
    <w:rsid w:val="007A42D4"/>
    <w:rsid w:val="007A45C5"/>
    <w:rsid w:val="007A5C1D"/>
    <w:rsid w:val="007B0F23"/>
    <w:rsid w:val="007B2D9C"/>
    <w:rsid w:val="007B3536"/>
    <w:rsid w:val="007C5F4F"/>
    <w:rsid w:val="007D1231"/>
    <w:rsid w:val="007D1BFD"/>
    <w:rsid w:val="007E413A"/>
    <w:rsid w:val="007F6580"/>
    <w:rsid w:val="007F6802"/>
    <w:rsid w:val="00802F4D"/>
    <w:rsid w:val="00816783"/>
    <w:rsid w:val="0082214F"/>
    <w:rsid w:val="00837ADB"/>
    <w:rsid w:val="008514AA"/>
    <w:rsid w:val="00855979"/>
    <w:rsid w:val="0087258E"/>
    <w:rsid w:val="00872A83"/>
    <w:rsid w:val="00886759"/>
    <w:rsid w:val="00894FA9"/>
    <w:rsid w:val="008A5925"/>
    <w:rsid w:val="008B5C49"/>
    <w:rsid w:val="008B6E6B"/>
    <w:rsid w:val="008C499C"/>
    <w:rsid w:val="008D1933"/>
    <w:rsid w:val="008D2181"/>
    <w:rsid w:val="008D6EB1"/>
    <w:rsid w:val="008E431C"/>
    <w:rsid w:val="008E497A"/>
    <w:rsid w:val="008E669C"/>
    <w:rsid w:val="008E7D0D"/>
    <w:rsid w:val="008F2F5D"/>
    <w:rsid w:val="008F3A54"/>
    <w:rsid w:val="008F712C"/>
    <w:rsid w:val="00902690"/>
    <w:rsid w:val="009178FE"/>
    <w:rsid w:val="00917F30"/>
    <w:rsid w:val="00926EB7"/>
    <w:rsid w:val="00937550"/>
    <w:rsid w:val="009421A8"/>
    <w:rsid w:val="00942573"/>
    <w:rsid w:val="00947F90"/>
    <w:rsid w:val="00953113"/>
    <w:rsid w:val="00953A9A"/>
    <w:rsid w:val="009540CF"/>
    <w:rsid w:val="00957617"/>
    <w:rsid w:val="009605EB"/>
    <w:rsid w:val="00961F80"/>
    <w:rsid w:val="00962E74"/>
    <w:rsid w:val="009777C5"/>
    <w:rsid w:val="009831A4"/>
    <w:rsid w:val="00986D6C"/>
    <w:rsid w:val="00990338"/>
    <w:rsid w:val="00995F37"/>
    <w:rsid w:val="009A1A8A"/>
    <w:rsid w:val="009C04F0"/>
    <w:rsid w:val="009C3A39"/>
    <w:rsid w:val="009D3236"/>
    <w:rsid w:val="009D4525"/>
    <w:rsid w:val="009E0D5E"/>
    <w:rsid w:val="009E1221"/>
    <w:rsid w:val="00A06C15"/>
    <w:rsid w:val="00A134DB"/>
    <w:rsid w:val="00A23D00"/>
    <w:rsid w:val="00A26522"/>
    <w:rsid w:val="00A30269"/>
    <w:rsid w:val="00A34EF6"/>
    <w:rsid w:val="00A3746D"/>
    <w:rsid w:val="00A40ECA"/>
    <w:rsid w:val="00A456F7"/>
    <w:rsid w:val="00A47EE6"/>
    <w:rsid w:val="00A5127F"/>
    <w:rsid w:val="00A54589"/>
    <w:rsid w:val="00A64531"/>
    <w:rsid w:val="00A71152"/>
    <w:rsid w:val="00A7343E"/>
    <w:rsid w:val="00A74528"/>
    <w:rsid w:val="00A74B83"/>
    <w:rsid w:val="00A82F98"/>
    <w:rsid w:val="00A8601B"/>
    <w:rsid w:val="00A94204"/>
    <w:rsid w:val="00A94CEC"/>
    <w:rsid w:val="00AA2CC3"/>
    <w:rsid w:val="00AB1533"/>
    <w:rsid w:val="00AB2423"/>
    <w:rsid w:val="00AB3165"/>
    <w:rsid w:val="00AB5456"/>
    <w:rsid w:val="00AC25D1"/>
    <w:rsid w:val="00AC50D2"/>
    <w:rsid w:val="00AC6DFC"/>
    <w:rsid w:val="00AC78E9"/>
    <w:rsid w:val="00AD189F"/>
    <w:rsid w:val="00AD1A63"/>
    <w:rsid w:val="00AD5D3B"/>
    <w:rsid w:val="00AF31E7"/>
    <w:rsid w:val="00B003D2"/>
    <w:rsid w:val="00B00BFE"/>
    <w:rsid w:val="00B012FF"/>
    <w:rsid w:val="00B07228"/>
    <w:rsid w:val="00B14CDA"/>
    <w:rsid w:val="00B17508"/>
    <w:rsid w:val="00B202ED"/>
    <w:rsid w:val="00B31D9F"/>
    <w:rsid w:val="00B34301"/>
    <w:rsid w:val="00B452DA"/>
    <w:rsid w:val="00B52439"/>
    <w:rsid w:val="00B73549"/>
    <w:rsid w:val="00B809D1"/>
    <w:rsid w:val="00B80A24"/>
    <w:rsid w:val="00B84DF0"/>
    <w:rsid w:val="00B86635"/>
    <w:rsid w:val="00B914C5"/>
    <w:rsid w:val="00B9479D"/>
    <w:rsid w:val="00BA6058"/>
    <w:rsid w:val="00BA6A3D"/>
    <w:rsid w:val="00BB14D2"/>
    <w:rsid w:val="00BB7DCC"/>
    <w:rsid w:val="00BC1A6A"/>
    <w:rsid w:val="00BC7824"/>
    <w:rsid w:val="00BD047A"/>
    <w:rsid w:val="00BD0D6A"/>
    <w:rsid w:val="00BD173F"/>
    <w:rsid w:val="00BD1CA7"/>
    <w:rsid w:val="00BD4F0C"/>
    <w:rsid w:val="00BD6F1C"/>
    <w:rsid w:val="00BD6FF1"/>
    <w:rsid w:val="00BE727E"/>
    <w:rsid w:val="00BF1924"/>
    <w:rsid w:val="00BF4359"/>
    <w:rsid w:val="00C074FE"/>
    <w:rsid w:val="00C15E9C"/>
    <w:rsid w:val="00C17058"/>
    <w:rsid w:val="00C20F37"/>
    <w:rsid w:val="00C348C2"/>
    <w:rsid w:val="00C34E87"/>
    <w:rsid w:val="00C42519"/>
    <w:rsid w:val="00C44CD9"/>
    <w:rsid w:val="00C45A99"/>
    <w:rsid w:val="00C52AE4"/>
    <w:rsid w:val="00C53FD9"/>
    <w:rsid w:val="00C564A3"/>
    <w:rsid w:val="00C56829"/>
    <w:rsid w:val="00C73960"/>
    <w:rsid w:val="00C7408F"/>
    <w:rsid w:val="00C74C71"/>
    <w:rsid w:val="00C96605"/>
    <w:rsid w:val="00C96B68"/>
    <w:rsid w:val="00CA1AA3"/>
    <w:rsid w:val="00CA48E5"/>
    <w:rsid w:val="00CE225D"/>
    <w:rsid w:val="00CE42E5"/>
    <w:rsid w:val="00CE6E47"/>
    <w:rsid w:val="00CE7649"/>
    <w:rsid w:val="00CF0DF9"/>
    <w:rsid w:val="00CF65DD"/>
    <w:rsid w:val="00D07240"/>
    <w:rsid w:val="00D11EA2"/>
    <w:rsid w:val="00D11FE5"/>
    <w:rsid w:val="00D146B2"/>
    <w:rsid w:val="00D26DD5"/>
    <w:rsid w:val="00D30DDD"/>
    <w:rsid w:val="00D404D8"/>
    <w:rsid w:val="00D41F65"/>
    <w:rsid w:val="00D500E5"/>
    <w:rsid w:val="00D515B8"/>
    <w:rsid w:val="00D72C30"/>
    <w:rsid w:val="00D84260"/>
    <w:rsid w:val="00D84F06"/>
    <w:rsid w:val="00D87BF7"/>
    <w:rsid w:val="00DA504E"/>
    <w:rsid w:val="00DC0FCF"/>
    <w:rsid w:val="00DC209F"/>
    <w:rsid w:val="00DC7279"/>
    <w:rsid w:val="00DD3446"/>
    <w:rsid w:val="00DD3CCF"/>
    <w:rsid w:val="00DD3E09"/>
    <w:rsid w:val="00DD6268"/>
    <w:rsid w:val="00DE15BB"/>
    <w:rsid w:val="00DE563E"/>
    <w:rsid w:val="00DE5B70"/>
    <w:rsid w:val="00DF22E6"/>
    <w:rsid w:val="00DF2A4A"/>
    <w:rsid w:val="00DF2D69"/>
    <w:rsid w:val="00DF5916"/>
    <w:rsid w:val="00E51559"/>
    <w:rsid w:val="00E528F1"/>
    <w:rsid w:val="00E57E2D"/>
    <w:rsid w:val="00E61EA8"/>
    <w:rsid w:val="00E64CCD"/>
    <w:rsid w:val="00E65570"/>
    <w:rsid w:val="00E72846"/>
    <w:rsid w:val="00E73136"/>
    <w:rsid w:val="00E825A5"/>
    <w:rsid w:val="00E86F22"/>
    <w:rsid w:val="00EA0D5E"/>
    <w:rsid w:val="00EA1072"/>
    <w:rsid w:val="00EB2683"/>
    <w:rsid w:val="00EB4B25"/>
    <w:rsid w:val="00EC31E9"/>
    <w:rsid w:val="00EC6674"/>
    <w:rsid w:val="00EC75FC"/>
    <w:rsid w:val="00ED6075"/>
    <w:rsid w:val="00EE5630"/>
    <w:rsid w:val="00EF6138"/>
    <w:rsid w:val="00F0077F"/>
    <w:rsid w:val="00F06D59"/>
    <w:rsid w:val="00F07D33"/>
    <w:rsid w:val="00F22FD3"/>
    <w:rsid w:val="00F26125"/>
    <w:rsid w:val="00F32202"/>
    <w:rsid w:val="00F37FDE"/>
    <w:rsid w:val="00F44722"/>
    <w:rsid w:val="00F46EBB"/>
    <w:rsid w:val="00F70A8B"/>
    <w:rsid w:val="00F7454E"/>
    <w:rsid w:val="00F76A90"/>
    <w:rsid w:val="00F81289"/>
    <w:rsid w:val="00F81964"/>
    <w:rsid w:val="00F83008"/>
    <w:rsid w:val="00F847AA"/>
    <w:rsid w:val="00F95976"/>
    <w:rsid w:val="00FA5255"/>
    <w:rsid w:val="00FA6C79"/>
    <w:rsid w:val="00FB15F3"/>
    <w:rsid w:val="00FC01A0"/>
    <w:rsid w:val="00FC2FFB"/>
    <w:rsid w:val="00FD4427"/>
    <w:rsid w:val="00FD49C6"/>
    <w:rsid w:val="00FF21B8"/>
    <w:rsid w:val="00FF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3A760"/>
  <w15:chartTrackingRefBased/>
  <w15:docId w15:val="{23FDB229-EC45-41F5-9CA7-83E4F269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533"/>
    <w:pPr>
      <w:jc w:val="left"/>
    </w:pPr>
    <w:rPr>
      <w:rFonts w:ascii="Times New Roman" w:eastAsia="Times New Roman" w:hAnsi="Times New Roman" w:cs="Times New Roman"/>
      <w:lang w:eastAsia="es-ES_tradnl"/>
    </w:rPr>
  </w:style>
  <w:style w:type="paragraph" w:styleId="Ttulo1">
    <w:name w:val="heading 1"/>
    <w:basedOn w:val="Normal"/>
    <w:link w:val="Ttulo1Car"/>
    <w:uiPriority w:val="9"/>
    <w:qFormat/>
    <w:rsid w:val="008514A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  <w:jc w:val="both"/>
    </w:pPr>
    <w:rPr>
      <w:rFonts w:ascii="Calibri" w:eastAsia="Calibri" w:hAnsi="Calibri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0077F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F0077F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B3E00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8514AA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customStyle="1" w:styleId="Cuerpo">
    <w:name w:val="Cuerpo"/>
    <w:rsid w:val="00A64531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 w:eastAsia="ja-JP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A64531"/>
    <w:rPr>
      <w:lang w:val="es-ES_tradnl"/>
    </w:rPr>
  </w:style>
  <w:style w:type="paragraph" w:customStyle="1" w:styleId="p1">
    <w:name w:val="p1"/>
    <w:basedOn w:val="Normal"/>
    <w:rsid w:val="001B7BC6"/>
    <w:rPr>
      <w:color w:val="000000"/>
      <w:sz w:val="18"/>
      <w:szCs w:val="18"/>
    </w:rPr>
  </w:style>
  <w:style w:type="character" w:customStyle="1" w:styleId="s1">
    <w:name w:val="s1"/>
    <w:basedOn w:val="Fuentedeprrafopredeter"/>
    <w:rsid w:val="001B7BC6"/>
    <w:rPr>
      <w:rFonts w:ascii="TimesNewRomanPS-BoldItalicMT" w:hAnsi="TimesNewRomanPS-BoldItalicMT" w:cs="TimesNewRomanPS-BoldItalicMT" w:hint="default"/>
      <w:b/>
      <w:bCs/>
      <w:i/>
      <w:iCs/>
      <w:sz w:val="18"/>
      <w:szCs w:val="18"/>
    </w:rPr>
  </w:style>
  <w:style w:type="character" w:customStyle="1" w:styleId="s2">
    <w:name w:val="s2"/>
    <w:basedOn w:val="Fuentedeprrafopredeter"/>
    <w:rsid w:val="001B7BC6"/>
    <w:rPr>
      <w:rFonts w:ascii="TimesNewRomanPS-BoldMT" w:hAnsi="TimesNewRomanPS-BoldMT" w:cs="TimesNewRomanPS-BoldMT" w:hint="default"/>
      <w:b/>
      <w:bCs/>
      <w:i w:val="0"/>
      <w:iCs w:val="0"/>
      <w:sz w:val="18"/>
      <w:szCs w:val="18"/>
    </w:rPr>
  </w:style>
  <w:style w:type="character" w:customStyle="1" w:styleId="s3">
    <w:name w:val="s3"/>
    <w:basedOn w:val="Fuentedeprrafopredeter"/>
    <w:rsid w:val="001B7BC6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A70D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A21C7"/>
    <w:rPr>
      <w:color w:val="954F72" w:themeColor="followedHyperlink"/>
      <w:u w:val="single"/>
    </w:rPr>
  </w:style>
  <w:style w:type="paragraph" w:customStyle="1" w:styleId="Body">
    <w:name w:val="Body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Calibri" w:eastAsia="Arial Unicode MS" w:hAnsi="Calibri" w:cs="Arial Unicode MS"/>
      <w:color w:val="000000"/>
      <w:u w:color="000000"/>
      <w:bdr w:val="nil"/>
      <w:lang w:val="es-ES_tradnl" w:eastAsia="es-MX"/>
    </w:rPr>
  </w:style>
  <w:style w:type="paragraph" w:customStyle="1" w:styleId="BodyA">
    <w:name w:val="Body A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es-ES_tradnl" w:eastAsia="es-MX"/>
    </w:rPr>
  </w:style>
  <w:style w:type="character" w:customStyle="1" w:styleId="apple-converted-space">
    <w:name w:val="apple-converted-space"/>
    <w:basedOn w:val="Fuentedeprrafopredeter"/>
    <w:rsid w:val="0045595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C499C"/>
    <w:rPr>
      <w:color w:val="605E5C"/>
      <w:shd w:val="clear" w:color="auto" w:fill="E1DFDD"/>
    </w:rPr>
  </w:style>
  <w:style w:type="paragraph" w:customStyle="1" w:styleId="li1">
    <w:name w:val="li1"/>
    <w:basedOn w:val="Normal"/>
    <w:rsid w:val="00E72846"/>
    <w:rPr>
      <w:rFonts w:ascii=".AppleSystemUIFont" w:hAnsi=".AppleSystemUIFont"/>
      <w:sz w:val="35"/>
      <w:szCs w:val="35"/>
    </w:rPr>
  </w:style>
  <w:style w:type="paragraph" w:styleId="Sinespaciado">
    <w:name w:val="No Spacing"/>
    <w:uiPriority w:val="1"/>
    <w:qFormat/>
    <w:rsid w:val="006669E6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s15">
    <w:name w:val="s15"/>
    <w:basedOn w:val="Fuentedeprrafopredeter"/>
    <w:rsid w:val="00A82F98"/>
  </w:style>
  <w:style w:type="character" w:styleId="Textoennegrita">
    <w:name w:val="Strong"/>
    <w:basedOn w:val="Fuentedeprrafopredeter"/>
    <w:uiPriority w:val="22"/>
    <w:qFormat/>
    <w:rsid w:val="00D500E5"/>
    <w:rPr>
      <w:b/>
      <w:bCs/>
    </w:rPr>
  </w:style>
  <w:style w:type="character" w:customStyle="1" w:styleId="s6">
    <w:name w:val="s6"/>
    <w:basedOn w:val="Fuentedeprrafopredeter"/>
    <w:rsid w:val="00616D3D"/>
  </w:style>
  <w:style w:type="paragraph" w:customStyle="1" w:styleId="text-gray-700">
    <w:name w:val="text-gray-700"/>
    <w:basedOn w:val="Normal"/>
    <w:rsid w:val="009178F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4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7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0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8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2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4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4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9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5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5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80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5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3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2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ramite.a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502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Hernández Sánchez, Nefi</cp:lastModifiedBy>
  <cp:revision>8</cp:revision>
  <dcterms:created xsi:type="dcterms:W3CDTF">2026-10-13T17:41:00Z</dcterms:created>
  <dcterms:modified xsi:type="dcterms:W3CDTF">2026-10-13T18:47:00Z</dcterms:modified>
</cp:coreProperties>
</file>