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432A9" w14:textId="7EFC31F7" w:rsidR="00513A6A" w:rsidRPr="00513A6A" w:rsidRDefault="00513A6A" w:rsidP="00513A6A">
      <w:pPr>
        <w:jc w:val="right"/>
        <w:rPr>
          <w:rFonts w:ascii="Avenir Roman" w:hAnsi="Avenir Roman"/>
          <w:sz w:val="22"/>
          <w:szCs w:val="22"/>
        </w:rPr>
      </w:pPr>
      <w:r w:rsidRPr="00513A6A">
        <w:rPr>
          <w:rFonts w:ascii="Avenir Roman" w:hAnsi="Avenir Roman"/>
          <w:sz w:val="22"/>
          <w:szCs w:val="22"/>
        </w:rPr>
        <w:t>Querétaro, Qro., 15 de octubre de 2026</w:t>
      </w:r>
    </w:p>
    <w:p w14:paraId="2C15C565" w14:textId="77777777" w:rsidR="00513A6A" w:rsidRPr="00513A6A" w:rsidRDefault="00513A6A" w:rsidP="00513A6A">
      <w:pPr>
        <w:jc w:val="both"/>
        <w:rPr>
          <w:rFonts w:ascii="Avenir Roman" w:hAnsi="Avenir Roman"/>
        </w:rPr>
      </w:pPr>
    </w:p>
    <w:p w14:paraId="63C861B9" w14:textId="5A42867C" w:rsidR="00513A6A" w:rsidRPr="00513A6A" w:rsidRDefault="00513A6A" w:rsidP="00513A6A">
      <w:pPr>
        <w:jc w:val="center"/>
        <w:rPr>
          <w:rFonts w:ascii="Avenir Roman" w:hAnsi="Avenir Roman"/>
          <w:b/>
          <w:sz w:val="26"/>
          <w:szCs w:val="26"/>
        </w:rPr>
      </w:pPr>
      <w:r w:rsidRPr="00513A6A">
        <w:rPr>
          <w:rFonts w:ascii="Avenir Roman" w:hAnsi="Avenir Roman"/>
          <w:b/>
          <w:sz w:val="26"/>
          <w:szCs w:val="26"/>
        </w:rPr>
        <w:t>BOLETÍN 257/26</w:t>
      </w:r>
    </w:p>
    <w:p w14:paraId="452E383C" w14:textId="77777777" w:rsidR="00513A6A" w:rsidRPr="00513A6A" w:rsidRDefault="00513A6A" w:rsidP="00513A6A">
      <w:pPr>
        <w:jc w:val="center"/>
        <w:rPr>
          <w:rFonts w:ascii="Avenir Roman" w:hAnsi="Avenir Roman"/>
          <w:b/>
          <w:sz w:val="26"/>
          <w:szCs w:val="26"/>
        </w:rPr>
      </w:pPr>
    </w:p>
    <w:p w14:paraId="1959D871" w14:textId="193032EF" w:rsidR="00513A6A" w:rsidRPr="00513A6A" w:rsidRDefault="00513A6A" w:rsidP="00513A6A">
      <w:pPr>
        <w:jc w:val="center"/>
        <w:rPr>
          <w:rFonts w:ascii="Avenir Roman" w:hAnsi="Avenir Roman"/>
          <w:b/>
          <w:sz w:val="26"/>
          <w:szCs w:val="26"/>
        </w:rPr>
      </w:pPr>
      <w:r w:rsidRPr="00513A6A">
        <w:rPr>
          <w:rFonts w:ascii="Avenir Roman" w:hAnsi="Avenir Roman"/>
          <w:b/>
          <w:sz w:val="26"/>
          <w:szCs w:val="26"/>
        </w:rPr>
        <w:t>Invita la OFEQ a concierto dedicado al contrabajo</w:t>
      </w:r>
    </w:p>
    <w:p w14:paraId="691ECC32" w14:textId="77777777" w:rsidR="00513A6A" w:rsidRPr="00513A6A" w:rsidRDefault="00513A6A" w:rsidP="00513A6A">
      <w:pPr>
        <w:jc w:val="both"/>
        <w:rPr>
          <w:rFonts w:ascii="Avenir Roman" w:hAnsi="Avenir Roman"/>
        </w:rPr>
      </w:pPr>
    </w:p>
    <w:p w14:paraId="26D11F8C" w14:textId="77777777" w:rsidR="00513A6A" w:rsidRPr="00513A6A" w:rsidRDefault="00513A6A" w:rsidP="00513A6A">
      <w:pPr>
        <w:pStyle w:val="Prrafodelista"/>
        <w:numPr>
          <w:ilvl w:val="0"/>
          <w:numId w:val="15"/>
        </w:numPr>
        <w:rPr>
          <w:rFonts w:ascii="Avenir Roman" w:hAnsi="Avenir Roman"/>
        </w:rPr>
      </w:pPr>
      <w:r w:rsidRPr="00513A6A">
        <w:rPr>
          <w:rFonts w:ascii="Avenir Roman" w:hAnsi="Avenir Roman"/>
        </w:rPr>
        <w:t>Se ofrecerá el jueves 22 de octubre, en el Teatro Metropolitano, y forma parte del Festival Contrabajío.</w:t>
      </w:r>
    </w:p>
    <w:p w14:paraId="3FB4160D" w14:textId="5D8C7E0B" w:rsidR="00513A6A" w:rsidRPr="00513A6A" w:rsidRDefault="00513A6A" w:rsidP="00513A6A">
      <w:pPr>
        <w:pStyle w:val="Prrafodelista"/>
        <w:numPr>
          <w:ilvl w:val="0"/>
          <w:numId w:val="15"/>
        </w:numPr>
        <w:rPr>
          <w:rFonts w:ascii="Avenir Roman" w:hAnsi="Avenir Roman"/>
        </w:rPr>
      </w:pPr>
      <w:r w:rsidRPr="00513A6A">
        <w:rPr>
          <w:rFonts w:ascii="Avenir Roman" w:hAnsi="Avenir Roman"/>
        </w:rPr>
        <w:t>Participarán contrabajistas solistas como Giuseppe Ettorre, Roberto Garrido, Rodrigo Mata y Jesús Bustamante.</w:t>
      </w:r>
    </w:p>
    <w:p w14:paraId="71CC4AB4" w14:textId="77777777" w:rsidR="00513A6A" w:rsidRPr="00513A6A" w:rsidRDefault="00513A6A" w:rsidP="00513A6A">
      <w:pPr>
        <w:jc w:val="both"/>
        <w:rPr>
          <w:rFonts w:ascii="Avenir Roman" w:hAnsi="Avenir Roman"/>
        </w:rPr>
      </w:pPr>
    </w:p>
    <w:p w14:paraId="7ABEC28B" w14:textId="455ACC02" w:rsidR="00513A6A" w:rsidRDefault="00513A6A" w:rsidP="00513A6A">
      <w:pPr>
        <w:jc w:val="both"/>
        <w:rPr>
          <w:rFonts w:ascii="Avenir Roman" w:hAnsi="Avenir Roman"/>
        </w:rPr>
      </w:pPr>
      <w:r w:rsidRPr="00513A6A">
        <w:rPr>
          <w:rFonts w:ascii="Avenir Roman" w:hAnsi="Avenir Roman"/>
        </w:rPr>
        <w:t>La Orquesta Filarmónica del Estado de Querétaro (OFEQ) participará en la sexta edición del Festival Contrabajío con un concierto que se ofrecerá el próximo jueves 22 de octubre en el Teatro Metropolitano de la capital del estado, con la participación de contrabajistas solistas de la talla de Giuseppe Ettorre, Roberto Garrido, Rodrigo Mata y Jesús Bustamante.</w:t>
      </w:r>
    </w:p>
    <w:p w14:paraId="475142DD" w14:textId="77777777" w:rsidR="00513A6A" w:rsidRPr="00513A6A" w:rsidRDefault="00513A6A" w:rsidP="00513A6A">
      <w:pPr>
        <w:jc w:val="both"/>
        <w:rPr>
          <w:rFonts w:ascii="Avenir Roman" w:hAnsi="Avenir Roman"/>
        </w:rPr>
      </w:pPr>
    </w:p>
    <w:p w14:paraId="033A35D4" w14:textId="137F05D5" w:rsidR="00513A6A" w:rsidRDefault="00513A6A" w:rsidP="00513A6A">
      <w:pPr>
        <w:jc w:val="both"/>
        <w:rPr>
          <w:rFonts w:ascii="Avenir Roman" w:hAnsi="Avenir Roman"/>
        </w:rPr>
      </w:pPr>
      <w:r w:rsidRPr="00513A6A">
        <w:rPr>
          <w:rFonts w:ascii="Avenir Roman" w:hAnsi="Avenir Roman"/>
        </w:rPr>
        <w:t>En rueda de prensa, el coordinador de Promoción de Festivales de la Secretaría de Cultura de la entidad, Luis Rodrigo Real, dijo que, bajo la dirección del maestro Mark Kadin, las y los asistentes tendrán la oportunidad de escuchar el contrabajo desde una perspectiva distinta, como protagonista y solista, mostrando toda su fuerza, sensibilidad y riqueza sonora.</w:t>
      </w:r>
    </w:p>
    <w:p w14:paraId="0B0F854A" w14:textId="77777777" w:rsidR="00513A6A" w:rsidRPr="00513A6A" w:rsidRDefault="00513A6A" w:rsidP="00513A6A">
      <w:pPr>
        <w:jc w:val="both"/>
        <w:rPr>
          <w:rFonts w:ascii="Avenir Roman" w:hAnsi="Avenir Roman"/>
        </w:rPr>
      </w:pPr>
    </w:p>
    <w:p w14:paraId="6B2FA5B5" w14:textId="6D79113E" w:rsidR="00513A6A" w:rsidRDefault="00513A6A" w:rsidP="00513A6A">
      <w:pPr>
        <w:jc w:val="both"/>
        <w:rPr>
          <w:rFonts w:ascii="Avenir Roman" w:hAnsi="Avenir Roman"/>
        </w:rPr>
      </w:pPr>
      <w:r w:rsidRPr="00513A6A">
        <w:rPr>
          <w:rFonts w:ascii="Avenir Roman" w:hAnsi="Avenir Roman"/>
        </w:rPr>
        <w:t>“Será un concierto muy especial dedicado a uno de los instrumentos más fascinantes de la música, en una colaboración que permitirá reconocer el valor del Festival Contrabajío, un proyecto que desde 2017 impulsa la difusión del contrabajo, la formación musical y el intercambio de conocimientos entre intérpretes nacionales e internacionales. Además, su dimensión educativa y social contribuye a acercar la música a niñas, niños y jóvenes, generando nuevas oportunidades de aprendizaje”, dijo.</w:t>
      </w:r>
    </w:p>
    <w:p w14:paraId="58975B8D" w14:textId="77777777" w:rsidR="00513A6A" w:rsidRPr="00513A6A" w:rsidRDefault="00513A6A" w:rsidP="00513A6A">
      <w:pPr>
        <w:jc w:val="both"/>
        <w:rPr>
          <w:rFonts w:ascii="Avenir Roman" w:hAnsi="Avenir Roman"/>
        </w:rPr>
      </w:pPr>
    </w:p>
    <w:p w14:paraId="1DF50A98" w14:textId="41A01CF2" w:rsidR="00513A6A" w:rsidRDefault="00513A6A" w:rsidP="00513A6A">
      <w:pPr>
        <w:jc w:val="both"/>
        <w:rPr>
          <w:rFonts w:ascii="Avenir Roman" w:hAnsi="Avenir Roman"/>
        </w:rPr>
      </w:pPr>
      <w:r w:rsidRPr="00513A6A">
        <w:rPr>
          <w:rFonts w:ascii="Avenir Roman" w:hAnsi="Avenir Roman"/>
        </w:rPr>
        <w:t>Real apuntó que, con este concierto, la OFEQ refrenda su compromiso con la excelencia artística, la colaboración con proyectos culturales y educativos, así como con la tarea de acercar la música sinfónica a públicos cada vez más amplios.</w:t>
      </w:r>
    </w:p>
    <w:p w14:paraId="368338E5" w14:textId="77777777" w:rsidR="00513A6A" w:rsidRPr="00513A6A" w:rsidRDefault="00513A6A" w:rsidP="00513A6A">
      <w:pPr>
        <w:jc w:val="both"/>
        <w:rPr>
          <w:rFonts w:ascii="Avenir Roman" w:hAnsi="Avenir Roman"/>
        </w:rPr>
      </w:pPr>
    </w:p>
    <w:p w14:paraId="5CA41ABF" w14:textId="632A7FE2" w:rsidR="00513A6A" w:rsidRDefault="00513A6A" w:rsidP="00513A6A">
      <w:pPr>
        <w:jc w:val="both"/>
        <w:rPr>
          <w:rFonts w:ascii="Avenir Roman" w:hAnsi="Avenir Roman"/>
        </w:rPr>
      </w:pPr>
      <w:r w:rsidRPr="00513A6A">
        <w:rPr>
          <w:rFonts w:ascii="Avenir Roman" w:hAnsi="Avenir Roman"/>
        </w:rPr>
        <w:t xml:space="preserve">En su momento, el contrabajista principal de la OFEQ y fundador del Festival Contrabajío, Roberto Garrido Figueroa, expuso que el evento es un proyecto </w:t>
      </w:r>
      <w:r w:rsidRPr="00513A6A">
        <w:rPr>
          <w:rFonts w:ascii="Avenir Roman" w:hAnsi="Avenir Roman"/>
        </w:rPr>
        <w:lastRenderedPageBreak/>
        <w:t>artístico y educativo cuyo objetivo es ofrecer una cartelera de conciertos enfocada en la difusión del contrabajo como instrumento solista, al tiempo que genera un programa académico que contribuye al desarrollo artístico de las nuevas generaciones a través de clases magistrales con intérpretes de reconocida trayectoria internacional.</w:t>
      </w:r>
    </w:p>
    <w:p w14:paraId="7078E102" w14:textId="77777777" w:rsidR="00513A6A" w:rsidRPr="00513A6A" w:rsidRDefault="00513A6A" w:rsidP="00513A6A">
      <w:pPr>
        <w:jc w:val="both"/>
        <w:rPr>
          <w:rFonts w:ascii="Avenir Roman" w:hAnsi="Avenir Roman"/>
        </w:rPr>
      </w:pPr>
    </w:p>
    <w:p w14:paraId="1EA2EDB3" w14:textId="685CF6BF" w:rsidR="00513A6A" w:rsidRDefault="00513A6A" w:rsidP="00513A6A">
      <w:pPr>
        <w:jc w:val="both"/>
        <w:rPr>
          <w:rFonts w:ascii="Avenir Roman" w:hAnsi="Avenir Roman"/>
        </w:rPr>
      </w:pPr>
      <w:r w:rsidRPr="00513A6A">
        <w:rPr>
          <w:rFonts w:ascii="Avenir Roman" w:hAnsi="Avenir Roman"/>
        </w:rPr>
        <w:t>Destacó que este año se amplió el programa pedagógico para beneficiar a las infancias mediante cursos y talleres gratuitos. También resaltó la participación de Giuseppe Ettorre, quien fue contrabajista principal del Teatro alla Scala de Milán desde 1987 hasta 2025 y obtuvo el primer lugar en el concurso ARD de Múnich; Jesús Bustamante, contrabajista principal de la Orquesta Sinfónica Nacional de México, y Rodrigo Mata, contrabajista y compositor de amplia trayectoria internacional.</w:t>
      </w:r>
    </w:p>
    <w:p w14:paraId="5172E250" w14:textId="77777777" w:rsidR="00513A6A" w:rsidRPr="00513A6A" w:rsidRDefault="00513A6A" w:rsidP="00513A6A">
      <w:pPr>
        <w:jc w:val="both"/>
        <w:rPr>
          <w:rFonts w:ascii="Avenir Roman" w:hAnsi="Avenir Roman"/>
        </w:rPr>
      </w:pPr>
    </w:p>
    <w:p w14:paraId="6B85BD79" w14:textId="3F610A9A" w:rsidR="00513A6A" w:rsidRDefault="00513A6A" w:rsidP="00513A6A">
      <w:pPr>
        <w:jc w:val="both"/>
        <w:rPr>
          <w:rFonts w:ascii="Avenir Roman" w:hAnsi="Avenir Roman"/>
        </w:rPr>
      </w:pPr>
      <w:r w:rsidRPr="00513A6A">
        <w:rPr>
          <w:rFonts w:ascii="Avenir Roman" w:hAnsi="Avenir Roman"/>
        </w:rPr>
        <w:t>“Lo valioso es que estos maestros vienen tanto a tocar como a compartir sus conocimientos. En nuestro curso de perfeccionamiento, estudiantes de distintas partes de México pueden trabajar directamente con ellos, tomar clases y talleres y participar en conciertos. Tenemos, además, el programa Contrabajío Comunitario, completamente gratuito, que atiende a niñas y niños contrabajistas pertenecientes a los diferentes programas de orquestas comunitarias de nuestro país”, señaló.</w:t>
      </w:r>
    </w:p>
    <w:p w14:paraId="08E0933C" w14:textId="77777777" w:rsidR="00513A6A" w:rsidRPr="00513A6A" w:rsidRDefault="00513A6A" w:rsidP="00513A6A">
      <w:pPr>
        <w:jc w:val="both"/>
        <w:rPr>
          <w:rFonts w:ascii="Avenir Roman" w:hAnsi="Avenir Roman"/>
        </w:rPr>
      </w:pPr>
    </w:p>
    <w:p w14:paraId="04C2B5CF" w14:textId="2A7D1DBE" w:rsidR="00513A6A" w:rsidRDefault="00513A6A" w:rsidP="00513A6A">
      <w:pPr>
        <w:jc w:val="both"/>
        <w:rPr>
          <w:rFonts w:ascii="Avenir Roman" w:hAnsi="Avenir Roman"/>
        </w:rPr>
      </w:pPr>
      <w:r w:rsidRPr="00513A6A">
        <w:rPr>
          <w:rFonts w:ascii="Avenir Roman" w:hAnsi="Avenir Roman"/>
        </w:rPr>
        <w:t>Sobre el concierto de la OFEQ, mencionó que el próximo 22 de octubre, a las 20:00 horas, se ofrecerá un programa dedicado completamente al contrabajo, que comenzará con “La flauta mágica” y el “Concierto para fagot”, de Wolfgang Amadeus Mozart; continuará con “Capricho” para dos contrabajos y orquesta y “Passione amorosa” para dos contrabajos y orquesta, de Giovanni Bottesini; y concluirá con “Alebrijes”, de Rodrigo Mata.</w:t>
      </w:r>
    </w:p>
    <w:p w14:paraId="1CEADDAA" w14:textId="77777777" w:rsidR="00513A6A" w:rsidRPr="00513A6A" w:rsidRDefault="00513A6A" w:rsidP="00513A6A">
      <w:pPr>
        <w:jc w:val="both"/>
        <w:rPr>
          <w:rFonts w:ascii="Avenir Roman" w:hAnsi="Avenir Roman"/>
        </w:rPr>
      </w:pPr>
    </w:p>
    <w:p w14:paraId="3CC57A93" w14:textId="27FCCED8" w:rsidR="00513A6A" w:rsidRPr="00513A6A" w:rsidRDefault="00513A6A" w:rsidP="00513A6A">
      <w:pPr>
        <w:jc w:val="both"/>
        <w:rPr>
          <w:rFonts w:ascii="Avenir Roman" w:hAnsi="Avenir Roman"/>
        </w:rPr>
      </w:pPr>
      <w:r w:rsidRPr="00513A6A">
        <w:rPr>
          <w:rFonts w:ascii="Avenir Roman" w:hAnsi="Avenir Roman"/>
        </w:rPr>
        <w:t>A la rueda de prensa asistieron también el contrabajista y compositor Rodrigo Mata Álvarez y el violinista de la OFEQ, Guillermo Villalobos. Los boletos para el concierto tienen un costo de 230 pesos y están disponibles en la página oficial de la Orquesta Filarmónica del Estado de Querétaro:</w:t>
      </w:r>
      <w:r>
        <w:rPr>
          <w:rFonts w:ascii="Avenir Roman" w:hAnsi="Avenir Roman"/>
        </w:rPr>
        <w:t xml:space="preserve"> </w:t>
      </w:r>
      <w:bookmarkStart w:id="0" w:name="_GoBack"/>
      <w:bookmarkEnd w:id="0"/>
      <w:r>
        <w:rPr>
          <w:rFonts w:ascii="Avenir Roman" w:hAnsi="Avenir Roman"/>
        </w:rPr>
        <w:fldChar w:fldCharType="begin"/>
      </w:r>
      <w:r>
        <w:rPr>
          <w:rFonts w:ascii="Avenir Roman" w:hAnsi="Avenir Roman"/>
        </w:rPr>
        <w:instrText xml:space="preserve"> HYPERLINK "http://</w:instrText>
      </w:r>
      <w:r w:rsidRPr="00513A6A">
        <w:rPr>
          <w:rFonts w:ascii="Avenir Roman" w:hAnsi="Avenir Roman"/>
        </w:rPr>
        <w:instrText>www.filharmonicadequeretaro.org</w:instrText>
      </w:r>
      <w:r>
        <w:rPr>
          <w:rFonts w:ascii="Avenir Roman" w:hAnsi="Avenir Roman"/>
        </w:rPr>
        <w:instrText xml:space="preserve">" </w:instrText>
      </w:r>
      <w:r>
        <w:rPr>
          <w:rFonts w:ascii="Avenir Roman" w:hAnsi="Avenir Roman"/>
        </w:rPr>
        <w:fldChar w:fldCharType="separate"/>
      </w:r>
      <w:r w:rsidRPr="00586FCC">
        <w:rPr>
          <w:rStyle w:val="Hipervnculo"/>
          <w:rFonts w:ascii="Avenir Roman" w:hAnsi="Avenir Roman"/>
        </w:rPr>
        <w:t>www.filharmonicadequeretaro.org</w:t>
      </w:r>
      <w:r>
        <w:rPr>
          <w:rFonts w:ascii="Avenir Roman" w:hAnsi="Avenir Roman"/>
        </w:rPr>
        <w:fldChar w:fldCharType="end"/>
      </w:r>
      <w:r w:rsidRPr="00513A6A">
        <w:rPr>
          <w:rFonts w:ascii="Avenir Roman" w:hAnsi="Avenir Roman"/>
        </w:rPr>
        <w:t>.</w:t>
      </w:r>
    </w:p>
    <w:p w14:paraId="6CB8A485" w14:textId="24293AD2" w:rsidR="00EF4DCF" w:rsidRPr="00513A6A" w:rsidRDefault="00044837" w:rsidP="00513A6A">
      <w:pPr>
        <w:jc w:val="both"/>
        <w:rPr>
          <w:rFonts w:ascii="Avenir Roman" w:hAnsi="Avenir Roman"/>
        </w:rPr>
      </w:pPr>
      <w:r w:rsidRPr="00513A6A">
        <w:rPr>
          <w:rFonts w:ascii="Avenir Roman" w:hAnsi="Avenir Roman"/>
        </w:rPr>
        <w:t xml:space="preserve"> </w:t>
      </w:r>
    </w:p>
    <w:sectPr w:rsidR="00EF4DCF" w:rsidRPr="00513A6A"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9111A" w14:textId="77777777" w:rsidR="00A80172" w:rsidRDefault="00A80172" w:rsidP="009831A4">
      <w:r>
        <w:separator/>
      </w:r>
    </w:p>
  </w:endnote>
  <w:endnote w:type="continuationSeparator" w:id="0">
    <w:p w14:paraId="53CCA37E" w14:textId="77777777" w:rsidR="00A80172" w:rsidRDefault="00A80172"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venir">
    <w:altName w:val="Calibri"/>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BoldItalicMT">
    <w:panose1 w:val="020B0604020202020204"/>
    <w:charset w:val="00"/>
    <w:family w:val="roman"/>
    <w:pitch w:val="default"/>
  </w:font>
  <w:font w:name="TimesNewRomanPS-BoldMT">
    <w:panose1 w:val="020B0604020202020204"/>
    <w:charset w:val="00"/>
    <w:family w:val="roman"/>
    <w:pitch w:val="default"/>
  </w:font>
  <w:font w:name=".AppleSystemUIFont">
    <w:altName w:val="Cambria"/>
    <w:panose1 w:val="020B0604020202020204"/>
    <w:charset w:val="00"/>
    <w:family w:val="roman"/>
    <w:notTrueType/>
    <w:pitch w:val="default"/>
  </w:font>
  <w:font w:name="Avenir Roman">
    <w:panose1 w:val="020B05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E59BD"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282E27B9" wp14:editId="0DB6A087">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1FD87" w14:textId="77777777" w:rsidR="00A80172" w:rsidRDefault="00A80172" w:rsidP="009831A4">
      <w:r>
        <w:separator/>
      </w:r>
    </w:p>
  </w:footnote>
  <w:footnote w:type="continuationSeparator" w:id="0">
    <w:p w14:paraId="5000F611" w14:textId="77777777" w:rsidR="00A80172" w:rsidRDefault="00A80172" w:rsidP="00983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0D06D"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2B332B2F" wp14:editId="650C693D">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DF62C5C"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p4+aQMAAOUIAAAOAAAAZHJzL2Uyb0RvYy54bWzUVl1v2zYUfR+w/0Do&#10;XdGHZX0hTuHYblCgW4O1w55pipKISiRB0naCYf99l6TkpHGGFhn2sIcopEhe3nPuObq+fvcwDuhI&#10;lWaCr4LkKg4Q5UQ0jHer4Pcv78MyQNpg3uBBcLoKHqkO3t38/NP1SdY0Fb0YGqoQBOG6PslV0Bsj&#10;6yjSpKcj1ldCUg6LrVAjNjBVXdQofILo4xClcZxHJ6EaqQShWsPbrV8Mblz8tqXEfGpbTQ0aVgHk&#10;ZtxTuefePqOba1x3CsuekSkN/IYsRsw4XHoOtcUGo4NiF6FGRpTQojVXRIyRaFtGqMMAaJL4BZo7&#10;JQ7SYenqUyfPNAG1L3h6c1jy6/FeIdasgkWAOB6hRHfqIAVaWGpOsqthx52Sn+W9ml50fmbRPrRq&#10;tP8BB3pwpD6eSaUPBhF4uUirPC2XASKwlqTLqswm2kkPtbk4R/rdd05G88WRze+cjmSkhr+JJRhd&#10;sPR9NcEpc1A0mIKMPxRjxOrrQYZQUIkN27OBmUcnTiidTYof7xm5V37yRHgyE85G3NHkSvLOcm5P&#10;2E32CEyjiwj7gcn3bBiQEuYPZvrPPZZQtsTpzy5OyYPKX6jkFfxegVtBDiPlxltK0QFwCK57JnWA&#10;VE3HPQWFqA9NYjPEtVbkN7CWNdWyiCvwOBhrURQp7F4FaVak8Ar8VWZJPh8xihrSz4hmEB6vBnWh&#10;/ekX0QAQfDDCYfkRdSVZXMX5WV1JuYSJvWTWCK6l0uaOihHZAaCAxF14fPyojd86b7HYBm6fXFiK&#10;/ap/A3qG/XbNKtt5+8/lIof70zxcr7dFmGXbMry9hdFms6uyRZJny93mL3tZktW6x404fdprAgJr&#10;phrBwkWVXvXy9NXzXwn3tfG5QS4O7Jydk4ulc1IOqMdTDIP/jTNARv5T9ME6g6P0pS9sFQDQR0G+&#10;asTFpse8o2stobTWCJYaa5vZRtP0Gx8+CRDX/7FpUie3uULP9ZOW6xj0cxtulvEmzOJiF66rrAiL&#10;eFdkcVYmm+Ssn4OmgBcPW8n+vXjQEbuG+A8i8pRYlrW3rR22YAjren/mvOCYfmLT8u719+TAqT0k&#10;aZ6XKXjVNoIqXk5twNrJNoo0TqsshybtGwWwUbkdb7Xyq1ZwLQN6qTPN1Pdts34+h/HzXyc3fw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IM/s/iAAAADAEAAA8A&#10;AABkcnMvZG93bnJldi54bWxMj8FOwkAQhu8mvsNmTLzBbtEi1G4JIeqJmAgmhtvQDm1Dd7bpLm15&#10;e5eT3v7JfPnnm3Q1mkb01LnasoZoqkAQ57aoudTwvX+fLEA4j1xgY5k0XMnBKru/SzEp7MBf1O98&#10;KUIJuwQ1VN63iZQur8igm9qWOOxOtjPow9iVsuhwCOWmkTOl5tJgzeFChS1tKsrPu4vR8DHgsH6K&#10;3vrt+bS5Hvbx5882Iq0fH8b1KwhPo/+D4aYf1CELTkd74cKJRkOs5s8B1TB5WYZwI9QsjkEcQ4qW&#10;CmSWyv9PZL8AAAD//wMAUEsDBAoAAAAAAAAAIQDeCQn/V0MCAFdDAgAUAAAAZHJzL21lZGlhL2lt&#10;YWdlMS5wbmeJUE5HDQoaCgAAAA1JSERSAAAHfwAACcQIBgAAAAoTrvUAAAAEc0JJVAgICAh8CGSI&#10;AAAgAElEQVR4nOzdd3xUxfrH8WfO7mY3vSChJyT0KgjSiwKCoIigqIA0EbvYr3p/XvVarmIHC4rS&#10;i3SkF4XQCb0LSkkhdAjpZcuZ3x+EGAKhBiLx84ZNds+ZM2dO9sUur/3mmR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gaWoBwAAAAAAAAAAuGkF5Nw8OTcA&#10;AFCErEU9AAAAAAAAAADAzenLMQseN03dqOatDYZ0vK3U2qIeDwAA/3SEvwAAAAAAAACAq3LkUGxj&#10;7dH3BwcHTivqsQAAAMJfAAAAAAAAAMBVUobVLdrjUqZhFvVYAACAiFHUAwAAAAAAAAAAAAAAXDvC&#10;XwAAAAAAAAAAAAAoBgh/AQAAAAAAAAAAAKAYYM1fAAAAAAAAAMWJWhOjqxlKIptUVLEiskdEWI8W&#10;AAD8I1D5CwAAAAAAgJud7bOxc7ttO6SrFfVAUPRWH9Bhi+f+/HyTisoYPmP1v9fH6NCiHhMAAMCN&#10;QvgLAAAAAACAm9p7Q6f0at3qnphVy6MGiUhAUY8HRcswxOf08WO93hsy4as/dm7p5dQSWNRjAgAA&#10;uFEIfwEAAAAAAHBTS0071WT8T19sdrqctUXEr6jHgyJX0WqzZmRmZpQrG1bppxaRKraoBwQAAHCj&#10;sOYvAAAAAAAAbmpdH3rqs6WLprb39Q84te6ALtk4Uh0u6jGhaKw5qLvOGPf9oM/ffr6jiGwr6vEA&#10;AADcaIS/AAAAAAAAuKk1q6z2icit0XG6y4bVS95YHa+/aB6mNhT1uHBjRcfp3vOmjun56b+fflpE&#10;9hT1eAAgR6CIlBiwRN/iNCVYawmxigQqdSaf0SLqbENTRCstWilxiki6ski69khy5vbxpye/0vu4&#10;iBwpomsAcBMh/AUAAAAAAEBxkNokXE1YG69da36b99aAPk+9O2Ls91uKelC4MdbE6T5RC2feW7li&#10;pRdE5M+iHg+AfzTv3gt1VzElQimp6HJmhmYcjytxaMuqEu6s1GCPxxVssdi8lHF2VU519q+IOpMD&#10;a9MjWmuXUpZ0q92eYvWtdbrH9JMn7IEldomSWIsre++Iux07RSSuiK4RwN8Y4S8AAAAAAACKC900&#10;TE2evHRPqeT6zSePffjJP/vcU/9lIQwszoy18frJBdPGdr/3oT4vNyqveK4B3CjeHT5a3CugYr12&#10;os0wUUorZWhnepLP4Q2LIrQn218ZVosoQ1RuzmuIxWo/m/EWyLBYRUTZREmQ6XEHOVMTwxJTT4s2&#10;Pe1EJMvi8EnuMmrPab+QMknKajVFa7eyWnfNvtvxS7LI4ut83QD+5gh/AQAAAAAAUKwcPRyXnJ2Z&#10;sXhT9LK+H3w7Zepbzz7UW0S2F/W4UPiidme8NGnEkA+shrHFreVEUY8HwD+CzS7SsfXHS0c6s9KD&#10;T/0RnSfdPUMpQ9SZAFdEtIgpf03urERE55b6Sv6vIiJa6zMBsT73xEoZIko5TFe2I+vkoVJZJw/l&#10;bBfRWrdq+sXyxw2LJck0nT8tfKnNCBHZX7iXDuBmYFy6CQAAAAAAAHDzsNq8SqYkndr3yOMv3n3q&#10;xJG6a2N1v6IeEwqdGjFr/Xszxn/3SZMW7Uf5BZVYa4j4FPWgABRbAb3n6YZdhv85tNW/p55u8d+5&#10;s9xZ6SWUiJEb8J5Dn7/pgvR5X8+TJyS+WN9KGSLaYzM9rpJKjDc7fLJ4X8cvl2/sE6XbiYjlckYD&#10;oHig8hcAAAAAAADFijbNwMDgWw41DVerxy7Y9tHU0UO7rIvXPRqHqZ+LemzXkTX6gC5hKgm2eiTd&#10;0OIldpEsl7haVFLxRT24QhYwcu7GV3Ztju4eGHzLlB531fxw1tpDA8UUW1EPDECxU+rRhbphSsyu&#10;fvErJz9odfiJ1cshWuct5b0YfYl2+Wt+L+ECDZXKt0/rM5XDFpuIUg2Ob10xuu9SPUF7ZM7Yu9QG&#10;Ecm+3NMBuDkR/gIAAAAAAKB40eLnZbdniohEVq37/ZGEmODxP3wxYOHWxMC764V8X9TDux6mLd9b&#10;Z8akH+q53e7gtNSkg/5+wV5KaY9fcImjS/ell1wx/o297777dUpRj7MQlBw2dcWbJ48dCbXZ7fvu&#10;6d73mw9e7XcoMyM10KOY5RBA4ek7T7dKPrL39YSVM+6y2Gw2i90nJ/SVK0hrL0yLFpVbMZw/vb0a&#10;Fz5Wmx4Rpcod37biX6bp7tvvNz1dKZk+qq1aJmcmowZQDPEfIgAAAAAAABQrHq39Q8tHpoiItKik&#10;4lvd1eVQmXJhiXOnjug8f8uJF4t6fIXIMnzeuqoi4rMlenntwJKhCQ67typZqnwNX3//lMCSocF2&#10;uz1ywZSxjcrW7dHq56i9d4iIbxGP+artiddlB/846z3/gKD0rMy00Hsefnxk03C1WkREDPG2Gkxr&#10;CqBQqL7z9dMn/4j+KeXg7k6GzWbTWss5cy1rkYvN63ym/SWc1+TKj1GXVXysRWtTDIu11NHtUc+c&#10;2rtpTN+l+qdSIrUv42gANyHCXwAAAAAAABQr2uPxq167fmqeTb8nJ51q2alb71/mTxvTdk50wptF&#10;NrhCsuQPXe6tL8b227dtU6fBI2a1+/D1x1efPnGsopfDOzm0ZJm4jPSU6kmnTqjk4yeTLUolbV0b&#10;dcvurWsf+9cHw2ZG79UBRT3+q5FkSr2wyKpHM9LSy4eWrrCqZUU1M3enFj/tYZZDANeszt2Dl21M&#10;WDfny8ykY1VEi4iZN3G9WEB7WYv8XsRlJLlXMj90/rZai1KGuLLSyx/bsrR/o2EblncZsfOTKxwk&#10;gJsA4S8AAAAAAACKFS2eEB9/39wpjptWVDNadew29Le5U77s9dgrQ5YumH77om2Jr62M08FTtP7b&#10;V4tO0dqyKk7X+vTHWXVFxCIi/jNGD34mKzW5gtYqZduapfY3/vfDDzs3RcXbffwO7N+7y/D18yvb&#10;sFnbBLuPdxlnltNWq2HzU++91OftvbvWfzhxzJf9o/bpylFaW+WaJy+9/rYd1b5rDuo6e//YGV6h&#10;YtWUmH270p56sMXgc1spb20S/gK4QlqrfjN1UM95OrzTkPUj73hr+nZnRvJtWpv2K+vnQl3r3O2X&#10;ioXz71dnS3pV7pdrovKWCGstyrCIOys9xJWW+NoDE2N69JqvA7pHab9rPhGAvwX+QwQAAAAAAIBi&#10;xePWJU2nHM277Z76oR+JyAitJaZCpapLLEqvWjB19MjOD/Z7X0Q2F81IL0/Zg9Lsl3HDXkhPTvt6&#10;XYLuuGTOtF7+gSHbEmL3BXp5OUqXrljFnpaWMqpmnZZ10k6flKASJX3Tk5I2rV+2KMLbx6eZl6/v&#10;CLfHXebrib+1OJoQXzYzK/PorHFDnrXbfQ6tidFzm0WoPUV9jQVZF6sjhg/99IeODzw6P6Ja7T+V&#10;IQEfvf74l/nbKUPSlCE3ZUUzgKLTe4HcuW/V2CU230BRIqKUIdo8sxTumcD0bHqbt5I2Z51eLSIq&#10;75q9Bbnc9pfTl+S2+SvPzTu28yt+1UXmhtamKZknEiZmHIsTq0/Qnj7L9L/H3qHmiojrMgYC4G+K&#10;yl8AAAAAAAAUK6bpsTm8JeMCu463v7/no3F7f28ce+DPRyPKlPxAWaSlyN87NFTZctjQxoL7ew+8&#10;bdroYZ/4+Qfdcurksdo2L7utdPmwdG+Hj83mZatbqnx4UNAtpZxBISVcht1is9htPi7Ts6tceIQ6&#10;ffy4b+yBPcrjcQfZHd51bDb7EZczq4wYUq6or68g0XG6wdTx333+yOOvjQ8MKjNfidRoHqYmXait&#10;oYw0U9286xkDuPH6zdN3J+7d/L6Xb1DOurh/1d9eLDA94wIlvQWtA6zz7b7W2aELdHUVwlqbIkqJ&#10;Jyu1+rGNS8b2jdL/E5EShTs2ADcS4S8AAAAAAACKFY/b5XR6xLzQvo71bpl5z8MDvti6YVU339Dw&#10;u7euX1Xmx5nR34qI7QYP87I1m/DfgydPHfp91W9zmmdnZZZMPn1yR8zeXfPu6tT3h/pN79hpGMqI&#10;qF53vdVicZ08Gp957FDcKR+fgIa+/sHpSnSJfbu3212uTC9vb7/ybtOVqbTpMZSqZbXZ9PKFM+uu&#10;iNVlivoa81udoJvOmTzq9W69n/m5ZaSavnbp7G8thmQW1N5isaR7XB7vGzlGADct1XuBHhQTPWt0&#10;5qmEZlqf/3ah84XBIvoioa3Od/dCDc9fN1hfVQp8iYD3GmaI1toUw+bld2zz0lf7Ls4eIyJ1r743&#10;AEWJ8BcAAAAAAADFiZfH48nMdl84/BURqXtL4DfN23T+Zc3SBS/VrddigsMvYPvQCYuni8jfMjxU&#10;777rHPnV+xs6PNh7UK/HX+7ndrnSy0dUqdK3Wajvrm3rQ7My00ucTIj1P3niiFYWw+7rF2AvXT5i&#10;renKjhBtJAYHhkR6ewdIZlpaOfHoELfHbbd5eR00Pe5yRw/HN7Rq99/qA/5V+3XDeT+P/M+9D/Yf&#10;3yxcTR3806yZWhl7moSpHwo8yLBkxu//48rW6ATwTxTYe4Hn64NrZg1WSkqZFwh+zzq/+reAsDZ/&#10;4Jv3rs5f9ityTkJbYFhckPNWB776wFepvHNH53SvxbBY5cTv0fc8dqYCGMBNiPAXAAAAAAAAxYnN&#10;9Lgy/c2CP00vXVql92hb/d3IarU3/b5j/cO976r5afnwyiuGjF0wWf4mU11qrQ059yN9d4swlfXr&#10;3Cm3JiedUqG3lM2avPO43rUxOlJri8rMyor0uNwOw7CGpSQnZe7fvbWky5m92xBJy8jMqJucdNzL&#10;MAzTsFiSTdNjdTqdwcpQu+xejripo797LPqALlVU15rXmlhdf9bP3w9r1+nhz5tGqtlDxy+eeOzw&#10;Qc/rj3d+XkQ8BR2nLEb64YT9hL8ALqbCPV9vnnxwzexnRbRD9MVDV32h/dc4ZXPerFflDW4vu9/8&#10;6/2et+vcTZecvrrgLo5sWdahb5R+X8iRgJsO/2gBAAAAAABQnHi7XR7TfZHwN8exl/t1eu7PXZs7&#10;jl20Y1C3FpGfNb7j7oVDxi3+btUBXe2GjPQifpoV/cZTr3305Uc/Tn94434dKCIyau7m+0+dPGat&#10;WKlGyAt92n+yZsmCKlaLxW21WrYYVmti+cqVlzqzs+Jtdnv9+s3aJqWmJGWaStdyZWXM0Vp8DIsl&#10;1cfXP9Du8D5htVjn223eAYZhcVssRtbJU8fuKeprFhGZOubrnz996+n+bWr5LRk2bcXXB+P2h33x&#10;9nOdLnWcoZUnKz3D60aMEcDNp+dc3eCOt39ZnHHyYIf8+y62DO/5AXDe6Z8vXO1bMHXOtyJ1gVA4&#10;/xZltVqPbYl6q99SPTpU5G/xC0IALg/hLwAAAAAAAIoTL9P0uC6z7d6uvZ+asGHl4kFRe9Kf0laJ&#10;btDirigxpOWaA7q7iJS9ngO9mLf7NZ1wT7c+S/z8AsrOnz+px8ItJ+5xu7Iym7S8K+PFvnc/szJO&#10;B6empoSZWpdTSoWaHk+1uL17utustpJWq9fhTdFLbUFBJVpa7Y5NYjXK+Pj4icVihHZ4oNekChHV&#10;DymLGEElSu/YuHbxutJhlU4s+mX8MyJSVOGpsT5Ot11zULf+8p1B3VcnaOuaWP2qaMNxf++n+spl&#10;xCrKYqSlpJy23oCxArjJPDpf3x+/8ud5SlR1bRY8zfPVBcAF9XDO3M+XN9ALulhSfPEUucCq38sI&#10;fkUkZwpomxzbtqx3pyj9db8lureIBF/0pAD+Fgh/AQAAAAAAUJz4OZ3ZWZmBBa/5m1fTMPVFryde&#10;/nDKyKEfzJswarDdS3a0qKh+UhaJHPzjL59c78EW5EiSxHVuWm5ORnrWdrfbnXo4/kAtu7d3yMNt&#10;a3wmItIyXJ1u3/nhHRarxWZ3+ARbDEuWzWY33E7X/oy0FG9xe2p6PG6f33esXx0SUjrex9//UKmy&#10;4bs3r14aKKJ8IqvcGly5Zm3VvO39bZq26Djf1y9ghYi4i+BSjeh43W/N8sVPaiXJG2J0ifk/j5wg&#10;hmQ+3b3FwOZhav/ldGJTKis7M8Pveg8WwM2l51zdIX719JkWL+9Spum58FTOeVxRAJz7/ULr+l6g&#10;z3PW/70M55XiXuBBgfnuVQa/Z9cBVn/NR60Mixzfsar78Z0rx/aL0p+KiP+lhg6gaBH+AgAAAAAA&#10;oNjo0WOgzeNxu52XnvY5V5MwNarHgJc/T05OrDl78pj/W3tQN24argbf2aHLb3PWJTS9nuO9lJi9&#10;O9p7+/pkhFWt8XtGSuoxEak8ZuH2dmPmbelpGmLp9MiARW63M9XtciYYhpFgsXtVEFFWX7+AI87s&#10;7M0NGrWuWDGihr1lu65/HD64v8SRw4dqHYrdk7539+bI2P27xRBJ3bdnawWt9NFBb31S6UZf39oY&#10;/cSWtSvaNGvd/r/Ny6ut0ycNn9Su08OjmoWpYVfSj7ZY3R7tscrfY0JVAH8DfX7R7Y5uWviNUuqc&#10;6lut9UVD4MsOgC/U8GwAnC8IvlTofCUDyc1lCzv4vehYzgzm2LblA3IC4IDLPRTAjUf4CwAAAAAA&#10;gGLj3oHPO0zT7S59hce1qmb/osP9vcelJCbWnjl22BdrYnT19FSZtnj25KGrYnST6zLYy/BAv+cX&#10;nDiUUH/M1x94nTh+uNHrH/7w4rboZZ13bV9Xd9pP3xrzJ420mB4dbhiW6llZGabH5bIopT0Z6amh&#10;htXL+9Sx41VT05NKNI9UK5rccffx7Iy0kNTkpEiXy1ky/sDeyJTkpIwdW9c0snt5n7LYHeE38trG&#10;L9r5zKqlc7rUvb3V/zUKV7tEpElQidBJd9by+0zk8iq3z9LazFKmOK4qYAFQ7PRfqG9L2DZ/iMeZ&#10;UflMce75K/teewBcwPq/F3WVr1Eq90uex+c1uMjxlxH8FhQan9PEkGPblj/ZN0q/LSL2Sx4AoEgQ&#10;/gIAAAAAAKDYCA4MtZke7XRdQeVvjux7G5Z6q33XXtO0KL+JP34y1+qQsj0Hvvzk1FFfDV4bqzte&#10;lwHnsfGw9omK0UEiIkMnLHk9+oAudVcN/2UP9Rm0uFTp8Kb3PPzwV43bdPhWGcYOlzN7d2CJ4GCL&#10;6JIZWanbTKWSvAybv8VmdVmtNmvre7qvsjiscYahQw7F/nEqKkYHdW0WMaRqrfqe25u3nelxe1p4&#10;3B5TxDSUGF4pyYm1v/zPoF0iIrt2aa+Nh7XP9bzWwT/Oei0hbm/31wbc17l5pIqbvfFQ+xff/nLt&#10;G090ffFq+lPK4vGYJmv+ApDHFuhqB1bNHG+6smueu/aunBcCX5dfGNH5vl936q9ZoC8U4BZS8Jvb&#10;1GKVY1uiXnlsqe5y+WMEcCMR/gIAAAAAAKDY8A4o4dCm2+P0XNXH7u57GpT69+0t2m3w9QvKmD/t&#10;x++bVlSbHx3w4r+njh76zLoYfX+hDzjHiiO65KxJY188Gbevp4hIufIRa7/74u27RKSGf6RsTc1M&#10;jho59KuILauj+ihR1SKr1gmzeXmV8fEPCrAZ9hCbxap8A4NiggJvKeVyu9dHL5lXy52ZVcdmd6T5&#10;BdzScs6or59cc0A3Gti16Ue9OtTd5B8Ysrluo2ZOq9WrvcViiOl2lxCRIyvjdGSSj6fjLz+PeWn1&#10;AX1dKoFHzN34isWiWr3xRNc7RcS95qC+O3rpomEVq9T531V36snOMAzDLkz7DPzTlYjdEvWDiNTQ&#10;ppln+uV8IfBlvEUUdvWv1jltL/QqdUWvXOrc+1f4qnctwa+IiGgths1LtJJGImK7soMB3AiEvwAA&#10;AAAAACg2rFYRj6md2e6rrrnKeqh1lZdqN2i+RZtSZt1B3fX2cLW62+ODPvx59JD+q2P0I4U64ByL&#10;xo3qmnL6VHO7wztVRKRkeERaleq1Oq6J0ffXUiqt1zNvpivRbbOys447HD4JyadPVXJmZXmlpSaV&#10;sliVx+V2HnJmZ2afTjyeIKbZzOnMCldiGF4Oh/gFBvmZhsd78qgvOy/cdLzLmmQd8v4rfd6oVff2&#10;TVmZGbUdPj7eFi+7KSLGjFFDB/42e8rtrswsx/zpo7pEaV2o1bTRCbp8+XIRfq8+dl8PEZFVsbrj&#10;/CljP61a+7aZL/Zu99bV9usxtUcpQgjgn67bqLjPPOmnW2vTIzrnz1+VuHlC4DwB8NVU/xZ8TP7t&#10;BbQ7Z7O6eH6bd7bnizQscK3fC3d1ZZT665bj0KbfBvVdrvtfbZcArh+mQgEAAAAAAECxYXjchtJm&#10;1jV2k9q7Q+1nvp+66vupo799ZU2s9m5WXk1cuV+/NunHz76IjtchTcLUd4UyYBFpVrl2Jaczu7GX&#10;w/ugw8f/lIhIq4pq89cTlhybNWn4i8+88u5KQ0vgwwNfilIihwPskpYtMtfplPK/zvg5MvHU8Rqi&#10;zZQA/yCHEssptzvFx7BagipVq7vrYMyfPutXLvy9VJnweobNYls0++cmJUPL+C89oFdpU/ZabbZ1&#10;QSVK/ZmaktxWRExf34BEm93L20cCXEnJJ4P8C7GSdsOfOnLG+J8+6vzw4++ISNqaWN119qSfPqtR&#10;t8G8Prcde6ffNUySmpGWlmWxWLwKa6wAbj69Z+uXYldP6qcMS86WMy9fWp0JgJWov0JfJSJa5dxX&#10;uWFu/gA174tSwS+GFyrnLajE90xwrFROFi1n8lR9qQC4oHLha32Fvpyq3wu10Vpsdh/b8S0rPhWR&#10;rSKy/hpHAqAQEf4CAAAAAACg2NBWm8MUbWZefeXvWelPdW/x/Mg569+dOeH7jz8ZMbubssi3vR5/&#10;dYCyStVJS3d3e6RNjRmFMeY1+3YefrJRi6gd61b0XfHrjAYb4/UfDcPU/oS4vYmly4WPP5yw17Vi&#10;wYzINp26zWtSQe3/btKS7mXLRqbc3ypi+dFteuO+YAlUXuK2p4ujYSV1avGu020XThsXeiTuQLAz&#10;K9NStmxkfbeY2abptlqsFufJ40eaLpgwzFGqfHhKhYhqiw78sW2tt3dALREpqbysyalJp++q16h1&#10;dOmwKj82VMpVCJdo+3DYtCEp7rQdXXo9/laTCqrEkHGLNv46++eN9z3y+IOmr+xTJY3ZehwAACAA&#10;SURBVFX6tZzAY2aYWinLVKZ9Bv6R+szT78asnPKmUsaZVFXlBLuS79vZtXFzg1/Jk9MWHAKLnB/n&#10;ntNW5+xVOS21ytP3X0eeCX7z9Z0bSF/Oy1eewPdSzfP0d8GmlzrfJfZrbYphsQTc9+PWGUGVbh05&#10;to16+xIjAnCDMO0zAAAAAAAAig3tEUPrK13AsEBJj3Vu9Ha921vNOxx3oNmMUUNHrF8b1bxxWbWy&#10;QqXqxm87U/8jhRM2Zu7ZEm1zu5yuKtXqJDUMU/EiIoP//dSEhNi9NfZt3+aIjpq/fMnsSc3f+3JM&#10;07jYA1VWLZ8ftvoPZ53St6r0FmHqcPPS6njDSipeRNJtZYNWBIfc8ltySlJpU8SRkZ62TXk8FpvN&#10;lmKIyrLZHRtMbYYmxOy7vUnLdrt2L5+d4va4poqI3Z2ZeacYyrZm2fzSVi8plEraQf/5Ym5AUMjJ&#10;tjX9hzWpoPYOHf/rt4fiY46+M6jnU80qqi0tSqrUwjgPgH8sa0bikYai87xmaZ1zy9tM5wmCzw2G&#10;868DXNC0zhfa+ldbnX/HhQ/SZs4unfNX51+V+NLyvc1dbMrnC67xe43B71laa3FnpZU7uXP1CwOW&#10;6p6XdRCA647KXwAAAAAAABQfylLYlZ8pvdrXeva3XWmn508b3WP/nm3ffTd1RUjzcPXr4B9n3rt4&#10;++m32tcN/lRErmmq6Y9eHzhKRGYu25dZv8ETYts0XDwiEhMYXHJNt8cG3WcR64aTRxMi//fmwOhX&#10;3vv6vxUjq09vXs1r8tpYXWPpvCmd2tz7UHTTcLX6pXvvLbdo+E9vOxze2T4+PpKdlRFQonSZWu06&#10;9/yuRaQ61r//K9Zs0+U9cczQAyJyulvvQSU/GrXc2bCSmrb+kK7gdsrsretX1Hzm4dbfD3nvxePX&#10;ck3RB3Sp6RO/G1ulZv1fn+jW7DMRMWauiXt9w6rf1n/yf089fS1955cYfzrbMJRZmH0CuDn0mquf&#10;i106rr1hs1+gcjdPFW6+xzp3suWzIW2eauCcKuDLWUf34s5W/eap/hVDlDLODCOnf5VzThElysh/&#10;zqsYQ0HjLqTQ9xxnfk4BKccP/qv/b3rrqHbq9yvvBEBhovIXAAAAAAAAxYZFPA6lxHLpllfEbFfL&#10;798P9n32O2UYnr27tv5nbYy+4/WBXZ/Zu2tL+LyNh9+WQvicbU28bjxr/PBXOlQZ+VJUjA4VEXl7&#10;UI8Pmra8d261OvX9ykVEzHlv6NSSDh//j+P275jw3P999tSqJXOe8A+6JXvWzz+9tvKPtFsf/n5O&#10;Uy+r9bQzM7N8VlZmrdJlI9L8/ANLnDgS10NEjo0a9Xnss+8P8RWRZBFpsHzxtD5OQ5pMXrbnzgnD&#10;h3w8d+rIBwwlJ1fE6UAR8Vz1tcTo6ovn/jy0aq0Gi3OCX+/Z6w+9s+rX2S92fuixodf6s8rvxJE/&#10;3EobhL/AP8wj83X9w+vnPmXYvGwFV+7qv6pwcx+fvZe3OjhvpW7BdbgXrf7NrTbOX/Wrcituten2&#10;KItx2Orw/9MRVHqrX2j4+oByVdf4l6281hFUapvV4btPRI6bHpcrdwprpUQMI6dC+BJVvzcy+M2h&#10;RUva0QO3aos8IyLeV90RgEJB5S8AAAAAAACKDZX7CXvha1ZRfbr+oE4a9/1nH6749ZcBG+L0ytvD&#10;1Qs//hI9eNaauM+7NAt/XUScV9v//j92lbIYFndmWkp1b0PqiMhREZEWlVWUiET97/sZTVu271Qr&#10;asH0rDqN2lh3bVpTpsVdnaOahqn1T//rI2daWnrpP9evCavbuLWhTb1HiWfTg62qbhIRrw+HTekz&#10;ZdneAQd+35Ed+8cuNXv90XrbNqx4sFnrDmObRajY97+d3Mpms63NSE/ziYv9o0bdpq22isjVV28p&#10;aV7n9qbLujaNGCYiPuMWbP1i1a9zOnXv+9x7TSqqA1fdbwGOJySId+nSjsLuF8Dfmi3z4L7n3Vlp&#10;1c7Zqv5aX/fMwwu9JeSrCM4tzM25k7NW79lMN38f+df/PXu+c9opESVKtGgx3e6TfmUitwZF1P1T&#10;i+xSphywqsyk0Z18UkUkW868dxgi4j9wifZ3iZTQbgkVi5QTkYjEvduqZyYdrm+1+9olzyTRlwp+&#10;VQHbL3bMFcl7uVarHNuxom/fpXrBmDZq3tV3CuBaEf4CAAAAAACgWFFazHDnlS2feLkaVVA/rt6v&#10;E6eNG/rW/F8mDN8Qr1+8PUw9N3b+5s8mLdn9wyNtazwnIumX09fCbUm3HY7ZE+kxxTWwW5OVVWrU&#10;Wrpxxa8P2O3e2VPHfldXRA6IyH458xleqRatusZ6eUm5jg/23mLzSHzVGreWWLN0ftuWDZok/PzJ&#10;m4uGffKmq/293YMeHvhqubLhkUc61iu5+svRCxs0bdvhz5ljh5fZvnFVQGpSold6etKqW0qXr+rO&#10;zvKze/tv9RJRp44ddXj7+zothvXW+o3aTGtWQa1cuC7h1kPHDlf78uUHNu3cd3D/5f6M1h7QDxlK&#10;rDnBr+3zMQtmbN+0ut79vZ55sUlFNVWuoaK4ICf37tLly5S2F3a/AP6+eszSbeOWjelvsdklt0JW&#10;JF+V71/Ft2dmVlbn7snNgNUFEt2/HlzZFNBaRAzxuLIz/MtUnh8SWW+B1rJr3D3qkIickDNhb4F+&#10;bHveefzfmq9DD1a9tVLi3q2vZp4+cqfN29d63rVeTfB7Lc5Pv8UwrH7JcTvf6b1ILxvXQV3WeyGA&#10;wkf4CwAAAAAAgGLDY3qUWFVGZub1CX9FRJpXUtPXxOrSk0d89c20iT/OfmfIuGU7NkeHWyzWQ6+9&#10;/92Mrr2e/qlZpJpa0PEf/zjr0ezMjGZzxn2zqOGdd/+xZ9M6xxsfDR+4cPr4UIe39wm3y13D5rB7&#10;Xnrnq2e//O+LL6+P1/VnTvypbauaaqyITBMReeX9b1/p2O3RXRWr1Axp9sBj/e7q/4J2ZmaWDSlZ&#10;Jmvb+qhpdRo22nxf78fKJ6ecjJkzcXSTrKzMmOzsDK+HHnv5tykjP6tyV7f+y9cvn1/muUeqKadI&#10;YEjJkj2SExM3e/v6nti6YaX3u0Mmfr1u3YrYg/H7N3V56r3uvXz8wtt1e/Db20urnQVd14c/THst&#10;7fTpu2dMHHagYpWa8SJS+72vf54Ut293xCP9X7qzWYRaX/jPRh5M+gz8o8QvH/+txeYQrXP+8RcU&#10;0OYEw1qfN2Fy7nK8Wuk8AXCeKZtz1+I9PwA+JytWOasHaxHRpoRUvf0Fe4mysybeo06ISMY1Xmrq&#10;B51UqojsjxJZMyZKl89OTelx8vc1r1jt3r655z73yi7P1QTD+U+Wh9amZKck3h5a5/q9BwO4NMJf&#10;AAAAAAAAFCuGXP+1X5tVVN+KSNRT//qw5+BP/u/dlQk6cv7EkaM/ffOJh5rc0alf9EFdt0kFtT3v&#10;MStidZmFk0f8eOdd9z0/a9KPbSNr1e+4YMbocVNGfLN9/IKdsnNb9H9Mj2efl91rjcPbt47LmR38&#10;3JuDp2/dtGHLR28M/GD49NUfH4rfn6hEh4hhabB22aLgzNTEY2Lq9KSTx7NFGYnuQ/HK1z+kyszx&#10;P3WvHHlrlvLoJR++3n/cyjgduXvT2grTRg+NuL/tq2NaVVJuEVm1ZK8uv3fzin7x8ftSPK7s3R6P&#10;3SZatfD1Czjy2oB7Jwz6z5AWoj2tQ0qWWpmRLtlDxiz8vHHrDkuaVFTz817b4J9+GX5b07uGBVh8&#10;ps2aNWLMsw/f8c1X4xZ90rhl++5NK6rdQ99/+Xo/JQD+OWwtX5+cIKYnVJt5JhLICXjzU0rlVsjq&#10;v+ZxljOr555NMs9Mz5w3NlW5X3VuCJx/KmktSkSbYrE5DgVG1hs649EynxTqleZzp0ia3Kn2iMg7&#10;OTcRkYCHph3+PjVhb4/zYuCrXf/3nLaXuS2HYbXKoY3rR4vIQ5d/EgCFySjqAQAAAAAAAACFxrDc&#10;sGqjdXG64X2PPLVVRNwr5s54zGpYqkbH6QeSTh0rt+/33+8REcvZtqtjdL3f16989X+vP/5G1OIZ&#10;n1St32RU89adZkRWrt1i4pI9AyrWqnXovl4Dng4tV8H50RtPDHtnUM+7A4NDjjl8fJP/3Lmh/uCR&#10;cx50m56jp04cu7VD1z5jWt/Xq3eb9t1H+QSE1A6rWv2oWCzZISVKbU9PT9nQpcfA+R+9PnCgIZbF&#10;KanJ7T78ftqjU3/64vvUlNMdHH6+FTLLi0VEAr6bvKL/vPFD3zwYH+P432sD7q9Wv9Hh9LSUe2vW&#10;b7T6tQH3vr96vy4XVjGiVKfuA94Lr1zrxOZVC/9V/fbms3bv2Nxo3X59b+7P4YBu6XD4hC+ZPaG7&#10;9pa7kpNP11sbq28PLRMWbVjF60Y9HwD+GbpPSnnedLtCtGmeO+2x1n89znNf592et63kCYNz9+vc&#10;7FRL3v5yv/x13JkANTW0XtsxS97u2Pp6B78XkeJdpsx/QirXnyFKZeYGu9cr+L0EbZpiZmd2F5Gq&#10;V340gMJA+AsAAAAAAIBiw1QWp2maprf31XxkfWW0Er+g4JBUERE/v8Dk9PSUElPHfPvVyRNH6imL&#10;+K2N1Y+IiEQf0O0Pxf55962NWy74YNj03m888cCTtwSXvGPv3p1N7+/55P4KlapZ5k8eMdgwpfTJ&#10;w4cjo+O0Q0QszkznWqUMj6GM9JTEUzX379np6Tnw5eXKIg0SEw50U15So2Kl6r/4+4duCguvtFmU&#10;nLBavOpoU0JFJNMUM94/IDjmzg4PnPD1DTgRFlEtzjBlRacqyhgy7tcHYvf/3iK0XIVDyqJKrjii&#10;/evWa5EQGBDs7N2h7qp1sbrNzs2rn2jZpnNK3L5dDwcGh2Q0bXX3iNULZjxYqfZte5zaVVZEgqPj&#10;dIPfd256pHHLu146efxwypTRX//gZbP7aSVOjzs78dTxk0HX+3kQEXGmp/NJJ/DPUCYpZssjorVV&#10;y9lMNl+4a+aZ/OFsyJvn/nn7tM4JiM+GyTn9aflr+9lQ+Ox+pcTw8t4T3qLL01MeDHxMzqzPXmTG&#10;NFf7J9wb0KdMnRavGlavGGWxXLjhdQ5+cw+1WOXhWcc/uPoeAFwL/ksEAAAAAACAYkOZHreptT3O&#10;6waEvxY5tWrJ3AoiIvXatZ1kd/gs8bjdmaeOH2nicHh7po7+ut3k5X9+umj+pFJhkVUPzZo4vPOd&#10;d3dbM3zm2vcT4vf79e5QZ2iTcDWvZUX1uZfNkbhoxvhGLnd2stbiEBGPx+XcoU2dZWozKzsjtaTN&#10;aqlt2o2F7mzPKY/psW1a9ds9x48erlq1Zk3vF/t0XJp48khLu8Ph2bg6yiUi6mTiiezsrNQMrcTq&#10;crmyy4dXWnF7i/ZaRBoejPmjk7e375HEEyd0aKkKS1uVUacsXlIyJLSMv4jEHT4Uf1/dhs0nNI5Q&#10;c3q2q/3h1g0rWopFGtz9UJ+hC6aOrHM0Ibb8kAm/Dlq+aNbbVi/rRo9HGlSIqNrbMCxSqlzY/Gbh&#10;ar4oS3hI0C2nr/fzICLS4MFHrGJq9404F4Ci0+sX3S3jRFwdEckNfc+GwGdD3PMC4bztcoPefBXC&#10;Wud8+yv4PVvpe/a43OBXlGi3S0rXb//kmA5qgvx9VhxPH9FGfRdas/FDhsNvvTLyxD9KXV7wq/Lc&#10;roXWknH8YBsRaXiNPQG4CoS/AAAAAAAAKF60tt2I0zQtp9a6XdktZq0/3K11aRXTpfuAXj0GvPCU&#10;f1DI+HXLFgV6O7x/Ca9YZbFFjFbRyxY3v7/nEz80j1Bbtq5fVTol6eSR3k+/VldEgkVEsrMza3Ts&#10;/uif5SOqZDWtqA6IiHz07yd+zUrPWBcUfEu8qc1qmRnpTY1s8Zk58YcHN6+JqnzscHzIsSPxteZO&#10;G9VWRPw8pg6OOfBH7JHD+277ZMTsvqGhobdlZzlbL5k1qYLH47L9vi26yv0twjLf/WrCF6ZppiSe&#10;OKZrNWi6ZVCvNtNExFQe2Z2ZmR4sIuLj439o3x/bK4tI5sc/zelZIaLqkpnjvr/t1+k/P9G5+2Pj&#10;/AKCdzds2m5ti/Zdxm7ZsLrslJFftVNKbe326DM9W7Tq0mP5fl1m4+qlEW6rnLwRz0Vkjfp20+Nx&#10;3ohzASgypU4f2Hy3iHKcszV/mCt5JmjOPy302btygemgc0NgnTPlc07Ls1XAIqJEiSc7Q8o17/7O&#10;xHvUikK+vkIx8k61sVLtWx8OrnTrVC1yZaHvNdJ5OnNnpJfos0Q/ce29ArhS1/03IAEAAAAAAIAb&#10;ZXWsvmfC9x+3v3fAG//qVEVlF3b/UVpb/TeJatBAPEop8+clu17dvmGVke10H/X39TP/+0rfdSJy&#10;6pW3v25s2IxHrHZ7aPU6DYdXrXFr3JK5U588fiyhTK8nX+q/6rf5nzVu3WnZzHHfPa216X6o13Mv&#10;KIekHoqNua9bi8jP8p4zTAKDnx4+qmvisSOdlWE4PW6PtzKMRIsyTphiZnlMt4+XzRHu8bhMpSxB&#10;psejlJLTLpcz4+H+L747ZcyQPobFlm6xGtU9LrOSj5//arczy/HRG098KyKxudcWox0zf/r8u+59&#10;B61sWdVr1Kej5r5+4khCF4/H81lIUIka//f8Iz+98O4P9uBgv+eTTp1Msvt4l/Lyslt8fPzntOjY&#10;dV3LcJUqIn4P9B7YuHaD1v3bd+01r3m4Gpf353aggZgPKeUp7Odl4m/bm0av+O3pFv99qf/16B8F&#10;e/3jHydoj6dLjRq39unfremMoh4Piq+es3WXA7+OmGyx2u36bMx4sWAzZ1+BbfJtP6+dYeQEKCon&#10;SVFimu6M8DsfeWXC3er7q7mGG8yvb5T++Ni25c8aRgHTQIsUYuh7Jhz/q18ljoBb9szoU62HiGy9&#10;9rMAuFzWoh4AAAAAAAAAUFiU2+0xlOHtbS28ooeN+3WgVlJ6355tPutGzGnrcWVH7DoS8efaGB3t&#10;NmTG/t07/iNpqYFlyobN/Gzk7B7ObFdVh8NxMDHx5FT/4JCSp44f7hkVu++2oJBb1r713EP/yko7&#10;XbZa3WZxGSlJQZ+//ex9IuJs0KJt4KmjRzoP6tX2+38NHuwvcovcEurvq1Od1qXzxnnefKLbyrEL&#10;tgYeOXigVHpG+unUpKRIrTwlRCmPw8vHMLWngd3hs9ntcv5qtTm6ut3uULtFLZ4/fcxILy/HvoSE&#10;uMVVq996NOX06Wnvv9xn2+DhM+/6ZsKisENHYh3+fsGGiMidEcqzLlZP/3XulBdWx2lX83A1QkSG&#10;ffzDzKcaNLszUUQ8B/ctcg0ZP+ODYdNWt3O7su0Zqcl7vbzsHVbMm/rMh99OzrTYvI54WazLXx7Q&#10;+YcOD/RKXxurbxv9zfs1o3+YUVuL+BibrLvXxuntTcPVJhHJKqznyD8gxMf0uLK65yn4A1C8GEpC&#10;DIuXXWvzr+D27DTPSonS+txAN18VcO6ePMfmldvu7H7TFK2UKCWiPabpX7bqppCqt30z/m41tnCv&#10;7LpJG3OneqFflLYc377yqfMqgK/5XVJd4F4eWkvGyUPV+y7VD41po3aICL+YA9wgVP4CAAAAAACg&#10;2PhtV0rLXyYO79/zqVeebVZBZRZCl7ZpK/c/v2vLuoaVq9+6uGqtmts8pnhES+ltG9b03719470V&#10;q9SYc+r40RPvv9znhUI436UYIhI8bdX+xiElQr21y2P0bBa0u+erXz3qdrpOWWzW0trtSVMWSwmt&#10;dfKQ918eMm/D0aZZ6cmHq9Sruq9ukLoha/CujdMPTRk59IfI6nVWvzugzX/n/KGzLEoMV7bY9v6+&#10;6SW/gOA/u7eu9N/COt+CLcc7zZ0ystM3/3t9kFLq77L+5j8Clb+4Qay9Zul3YqLGvnXRVpeq5r1A&#10;G5Gzhb3qvDZKKdFaS5l67b6Z2iv0+Ssd9N+EX59l+oeTO1b3vNrfjzk75fWVUkqJ2+VMLVP/jgdG&#10;36F+vaqTA7hirPkLAAAAAACAYiM7M9lpsVqUl6Vwih6iD+gacQf+rNiwebtfy0ZUTotaPK/+wmnj&#10;bjMskvbkA83/1aXHEx8nxO7r4XY53YVxvstgisipB1tUmt+mhv/0tnWDph5Lk50PPvrCYm9///Tu&#10;vV+c5xcQdKJRy/abug98aaaIHL/n9tKzHrij2oYbFfyKiGgltRu36jDm+R5tukzZlFJr69oVEQun&#10;T6h39FBM9fHDBo/btHbJ7SJSsbDO5zG1wzQlW6j8BYql7nN0qZiVkzqJyLlr/OZ3dt/Z9XtN88zt&#10;bBVwzrZz1gjOqR7WF1g7WESJX5nKC6f2Cn31+l3ddZc29g71os3Xf5MyLi8S0nluZ2Lfq3tL1VqL&#10;xWrz95jSVEQuMvc0gMJE+AsAAAAAAIBiIyUxyWOI8rIZhRP+epREnD55LDikZMmMlXOnH8rKSKvv&#10;Hxjy2KrfFnae/Nvv1e6s7j04KKTEIqvNq0iXV2teWS198JEnZzSvrJZ2emDAlKq1ak5uEaY2FtV4&#10;3Eqmlatc7b+Tl+/pa/f131+/UatQX/+gfjF7d9S9rVmbO0XLtK/+n727Dm/q/OIA/n1vkiZ1oQKl&#10;ihUoTqG0hUJxGO4yhg6YMHf5jRljGzKGu7sMtwFF2lKguFPqTt0buff9/dEW0lKkAhvd+ezJmtz7&#10;anhW9uTknHfD0fFVNZ9MJgMHpyqHhFRTMhF1pIKcVlw/6Fsq0FviUVpx0PfhS14iKFxWEJgBYHLF&#10;7Rp12nwMoMrPkH/Jks3rNZugyc1UP/Wc5MJdl/inshgTkBEa0ndMIK9R6cEIIc+Fgr+EEEIIIYQQ&#10;QgghpNo4sXFJviCXC4lVMNbBUK7cunKuS0bqgxwuIeZ/H4662qP/8Om1nOoE29VycM/ITFeei+SO&#10;BTl5fwCSQRVMWSltXVkiAPjUYw887FneP7kWX0d2rYMzEwKPHrDQZuPyphVzZzT38Dnu26Pfr/3G&#10;TV0pcslBnZfbpqrmEzUaI5kgy316UIMQ8qpKvxfSR5AV/pp9lJFaMtW/RMj3KUHgEj9L9y3OEGYM&#10;WnW+pna7QdM3DmC3Krf6f4d1vuyavUev9ySpdGV8pveoepxL0ObneTAdar+QCQghj/lHv5FICCGE&#10;EEIIIYQQQkhVWr52ofTlrytURmoYAMitzFi96zNx/qbjJikP4i1+/rVPIoA8TweWFxTD1ydERHxt&#10;ZmmSyxiMwi4H5ddr41Oi769Ld/0WHxfpo5ArtZxLLzwiKchkYuEzxjnnApfEKk36YEzgYIzrj8sY&#10;uFYnKo2MjC9PeGfSd/VNWbJ+n0Vb/Ad2aNtpY5YcdsbGxvJuzSz3AkgFkPrZL0t9BJkiq6rWZ2ll&#10;bWigVAFU9pmQ6kiWHnZ+rExlXCJo+8QAcPF5vcCj9vpfDCkVAOal2hS+ZqjfdcLS9f3Ytircxz9u&#10;bWe2YczhXK+U0EvjqiKr93nJFAposzJHALj80iYl5D+Mgr+EEEIIIYQQQgghpDrJVhkZN75zOeR7&#10;AJ8DyK/EWDqPdp2vH96zoWfEjgMPg54Ch7vSyDC1j0etpJ8WbreUm1ipHuvJhMYmZmZf/vzJpLt4&#10;vPqeVMa1ypBmLNreIP5BpKKRu7e8dUvv1Hb1WGwVzsEBqAAoAGTjUXqYNGvFHreI+3d6pmfhsfdA&#10;plBAMEFuWmRCP1MLqztno3hDL2d2DQAknbaNTpP3ZhWtD5Hh9zo7utaPqarxCCH/HgN38bqJJ9fY&#10;PfGc39KKg7oAwFjJIHCx4mCwXuBXv6Q05xJEhtTKrPtfKo8ZGS1WGJp00hXkuTz3e1pZHEgLvTQI&#10;hX8vE0JeMAr+EkIIIYQQQgghhJDqJFchN4gGl6wXbvWf+85wv28BJD+z1xMYy3DGQKly/2rT9cn1&#10;3JpcAofZtlULPY2tzNd8OmO5dXxcuFxgYhmfsXHeffjEhJ8/mZRUxrC2ABIquqaypKclvzd6/Cf+&#10;N69eqMcNYAngYlWOfyaC9xSAWj6ubLX+9S49+pmtiggtyC8jxM4ZE91tmfbzGcsGD379zfcvnguY&#10;ejaaG0Xfv+uo06m3j+7e/K+qWFtgNB9xaOua2ja1HIKqYjxCyL9LUsCWgQADeOlyxWUoXfqdc/Ci&#10;ALB+mJMVne8LlJ0hzGTyDCbiWuVW/u+0zpddGHuCb066dupLQabAyyiYwLkEQSarB8ASQPoLn5CQ&#10;/zgK/hJCCCGEEEIIIYSQ6iRTEJiqZcu2H2s5fIPDeU8uIMXLhR2qyGDNnFn6uVi+jEtoLzGoIUE9&#10;7PV3Fql1SNu1cV7fkZM+O7X8p49kZfWVaR9m3irORvKxSQkxXbRqrTwhNty6jluTRBubmpc8XdhS&#10;AJUqfxwcxduLErZ7ObMrVxP52QIdVACMt5243XBY50aVCgIfuZa+UlOQrwo4uruFTqs23nsupltu&#10;TrZyZJfG0wDE64SnZBczJgAQZQpZ3bZO7EJABJeBw8a5vlt2O0c2rzLrAoDToeohokbbmnEcs7N3&#10;iLF3rV8ds/QI+c9jDG9KXCr7DN/SOC8RAC4O7JbuWaJUdImS0IAgk+c7+47+buOAiv298QrgSjnm&#10;W9Vr6ZoefnU4Y8JLqf8syBQYdSj3vU29jL9/GfMR8l9GwV9CCCGEEEIIIYQQUp1Igkxumc9Q0MGF&#10;bT0dym00uVmjAqN5jI8Tu1GRAT0dWCqAPfrXTkfyWgYKhYEgR05icry9M5o/bQgtl+Hc9YuB07Iy&#10;0psxxpAUF53Ud/iE9Sgso1wpwWf+HqqQK88DuNK8JpPNWnuw7Tez17UKPHnkASqZAazTqK+dPrr7&#10;j+LXp4/udfbw6fY7gAfP6qtUGqQCqCHqdGoABu1dWXBl1qJvyZaT4/dvWTlt8Ni3Jns6sZC/AqP6&#10;1nRwyqmq8Qkh/xqNxYLcug9flc7sLUsZ5wKX7s/w6KxfVuqeXGVyZ9MA9mfFlvtqWObLEgDM6LP0&#10;Yh9Jk2/yMubk4MiOvTsWAAV/CXnBqvJsEUIIIYQQQgghhBBC/nEymZCr1MIEXFQ1XgAAIABJREFU&#10;AHzrs2SVqVnMlmVz1gbF8I5VNYevC0v28usTVaCDzq/30DGMCdqntfd2ZNezMtJmMDCNKOrQoEmL&#10;de1c2EFUst7m3LmrLY7sWvJ7xL0bLQAgKJLXtbGyrb1ywXsb5v3wwWZU8vO/1zxqzhNFKYgxBsYY&#10;5HLFBR/N4pkAdE/r1717M9vxvT2uffr94vY6tebUkh2nulZmHXrki7afmXnj+oW3f/v27XaeTiwE&#10;ALQatTnnyK2iOQgh/xKeU5Z0KpHxy3n5HqUVXS95vm/hay5J4OBIDtk15yVs7d/gusLQ6FRhkYaX&#10;gHNAp6uJwtLPhJAXiIK/hBBCCCGEEEIIIaR6YUK2RgGz4pftXdgu5GW9c2DLqnmB0Xw8AGVlhveP&#10;4BYzl+wadfNKYGqXOkzIzcnuKuq04rP61XVrUt/YzCzasobtPa1OdKzg9Aq954aKms6ffTd3p5mB&#10;oTIFAJgMBg2bt05JiMiIOh/BTT6bsXgeKrlfrVbtWLO2c2BNB5fjWq3aIsZ9juGz+vy47GrXwPvc&#10;yMTS3GXQhHe3FhSoh1ZmDUBhtvXCLSdWpiTE2i34+VNvAJrieyJgAo4yTh4mhLzKjO3rezwMzj7l&#10;8UTlDBJLGrX21t/rNryErf0r/PVGo5kv48zfYqKokwNo89ImJOQ/iso+E0IIIYQQQgghhJBqRYCQ&#10;zfij4C8AzJ/zfTCAnjVruyyds/5Io9Ydui/u6MIiKjK+UoJjbEzYxFETP/nU269PF/8jf52QyxTP&#10;TLJo2db3iqcz2wEgJSCS+6IwMUMqz9yBEXywjys7CCArKJ4771+/oq7k7VdLFEV2LpK7Ht+3o0vn&#10;3kOuhMRz613rV31vYKA0B6AGgOAYXh8FSGpXn5XnjGE2YMTEH7o0sVgNQDwbxYcV6J6dYStx2DEZ&#10;6pmY17jLJOjUebnKM2G8QYe67F559qtHJgcGu7l73Ok6wmw2gBKZ1oxLjAt4avY1IeTVwwC35yn1&#10;zDkHe56S0E8eAIwxKFSmmys+yCsp4KnB8yrGJVE+fFdC862Dah19aZMS8h9Emb+EEEIIIYQQQggh&#10;pFphcmQkRN83K+NW4rRRXd5wqdsw33/P5pmB0bw79I57fF6XLvgPadrK65R3HZZx90ZII0jiEYA/&#10;M8nC05ntB3AHQEp7F7YL5Qz8AsDJQzteW/5X8JsAAA7DzKz0O0d3b/QTtTrV/p1r30tKiHFnBhBj&#10;I2KGQWCRnEsBAORBkXziyYO7JwkM5uWckndpYrECgAgAXs5sm58ry3hWJ0GBEycPbm/o1bl70I61&#10;C/za9xiwKy0ldmR591vEdM2+S3POn/nbrGtTs1+gl/H7aJU8m0lPL0VNCHnlWOjUedYAnl3Wubhs&#10;sySBS7zko6xs4TLuSZzD0WfUun9or/8RnKnMbNz+6VUQUt1R8JcQQgghhBBCCCGEVCsC5Kk3L16w&#10;esLtzEHezj/26Dtyo//erZ9diOQtyjP2oYsxzeKjItpMGdz+f8FR3NnEwupKckxUEudSJVLOnunh&#10;2HIDRdzNy8Gtz8VzDwMtEq0sbeQ1HVyTOCSLjLSUJkwQdHs3rO587syRhna1nO8kJsTdDrnLLTYs&#10;+XVYp54DwtrWYzEvcJ0PeTqwq0oTkxoSh8razv6uJCEn9MbVGgHR3KM843w7Z13HGYu3H0lPe5DS&#10;qkO31U9uyTIho+AvIdWMo1iQpyrz7N5iklT4KIGXfJQOGEsSwKWS9wDoCnKzRY7LL2Yr/14v7czf&#10;4rmYUOelTUjIfxSVfSaEEEIIIYQQQggh1YpCqQpNS3tQ/ylNdF512N6QMH5q3s/vtfjy15Vh5pY1&#10;Fn8xecCsp427fM/51w/v3dlo2MT3p7m3aDM6KuyWtnGz5hf+3rrWjnP+woK/56J5621rFs4c8fo7&#10;X7Wpw7775MeF8zYv+aONeQ0bj6zsTCvL3Jzr/ca9e1gB5AUe2dvCy6/f9ejQa43f69n82tgfFry1&#10;e8+q/u069lrt6YStAGr9MH/zVxKXek5/b/QYAMEvat1tO/WacXzPlne/mzbyxwnTvukuaQt22dZy&#10;nBwYwXU+ruzKU7o6/LJkxyKVoXHah2N7fRsSyQd7uLBk4MnBXS7wWIDO/CWkOhmw6E7zxBtnzAuP&#10;pC0ZAH6sVPET48P8yfeZ3kXGULt1vwXbhz27skF1I+o0Z2VyAy/Oy12MomIESfVyJiLkv4uCv4QQ&#10;QgghhBBCCCGkWsnPz40XBNbqWe086rJMAKcA1Js+b+Par39fHdJv5LjpeZk46efOcvTbTpu2wSE2&#10;/O6bvd96v/fO5QvHzfn23T2zVh2Y5lCvcURGYizQtHmV7oFzzhgrjEzE3Q6KNjQ2Dti8fsGAS9E8&#10;dtvGZTl/71h48erVW+lLtp1OMTQySu3oyEJRWOUvHYAMwCUAD8wsrDodO7B5lk/PAQb7gxM7fvDd&#10;vJFpyYl2kPAlXmDgFwDu37jk+SA+Rjx+N6+tgcrwfn5WdvP7ty5us7RF0pP6/LZi348PEmKGtvLu&#10;/GOPZlYbAcDD5dlxdcb5A7m68GxjQkj1IKisHEWtxogJpcIYZWUCs6dkB5coD/1Yx8IfkgQja5dA&#10;VKAc/6vOpHb9o/lJUV7/9DoIIVWHgr+EEEIIIYQQQgghpFq5Engyxdre3qYcXfj090e/ERzL/Y7v&#10;3/meJEoDzkfxPW2d2UkA2QDQvJvbRw6OdZcaqdGwTdtOSUFh3PL0qT0nTB1xv3Zd95ZVvQfGmEFA&#10;BG/Z3pVdGtTD50FIDD90ZM9W3zVLZ7/foFkrTd0WXqqrV28lTR3mu+NiDK8XFMW73L11yVwGGdwa&#10;NVdrgTww2LR3Zj1XHbjQ79Shnd4ysFCBIcHW0SXsi0kDdxRNZVwP0N1H1QdOnVTO13We3rl3r57v&#10;6FrPPVbSaeNat+mUmZGI1pzzg4yxh0GW4CjeOD0lpUdqapLlZ5P6tpv17dvlyr6TJFlWgZzKPhNS&#10;nQjMwBwc8pLZu2UEeYsrPDP29HbgJeLADOxhO51Wnc9leFBFS3+lqKztr+QlRf7TyyCEVCEK/hJC&#10;CCGEEEIIIYSQamXd0l9SPvlxkXV5+7VzYP4Azp2N5AOPH9ox7M+Nx7q+N7rrD+cieYPD+7bUdGvu&#10;Ebxn3cLBfSe8syU2LLzPFxMGLP5iAjDlve9fRMln9e4NSz7eExR1ycra6YSHI7u5YOsppYd3D/Ro&#10;ZZkO4EFIPLdISUkbfmjPdlO/HgPy3Rq1SpQAJgqw42qdxb4dq9ipO3k6lZHhHbcmHqeunzsVFxMZ&#10;5vfFpIHLzkVzD87R6saVC4ZNm7Q55FmX3avqDXTpYh0HIC4ohodcOHn0c8/23SNuXr9UI/TWxW9k&#10;Q9+8B+BecARvl1eQ033/rvUN2rTtlPR69ybvVmQumZxnGhlAW7U7IIT8oxjMAcYeBnMfBnXZo9gu&#10;K76GEvHex8tCF/VjvIzmDILcIA4MOfgP4iLuFZ6B/CKPrieEvEwU/CWEEEIIIYQQQggh1U2yIAi2&#10;Feyb5+XCNgI4FBzFe38/f9NS/6O7nbr0HbHu6ln/FgPHvnPoenCgd5PWPpFVuN4yDZ449Zf1839d&#10;bqg0Mvljw9H6aQ8SOpi19d0MIP5sBG96IfB0n5ZtfYP9eg896lOHRZUxhN3A1yf77Fy/1P63r6Zu&#10;AuD04/ytLhv/vjF+69pF7gqFAu5NPe6bFCD+Re7D25Hln43iAZKIBsYmRkmCwuD2af+9v2z6+0bq&#10;/h2rjXsMGnuxz6Axc9s5s4sVnYNxIT09n4K/hFQrkmTEGAM4BwfXi9aWiPLqZf3qVWwuswq03hic&#10;PyoHzQTIlMbJhuy/eW44M0C6riAfckPjsktqE0JeOcI/vQBCCCGEEEIIIYQQQqpYBhNYRYO/xdLa&#10;ObMN3fuP3P4gIUYlSDifnJhYUxOGO4mxkT7tXdih4oaiRvtCPi33smeXXp/6+WdqrbpW2O0bLt36&#10;DN9cAFyZ9PEXLscPb5vUwsN3QTtntuMJgV8ASPJyZLv6vT7lfmAkfxeArm7DJscuBvmbDHvj7TU2&#10;trUi7Vq3nO9e6nzjF4GJuH5s/xYhMTY67uePx32WlBD7WlJi4p0BQ8d/0qGu7I/KBH4BIEdQpxob&#10;QFNV6yWE/PM4B+OcF2bxlg7aPnzoX8ejx8NByupTOGbhA2DgUBqaZqwZyP6T54YrAB1jLIXyfgmp&#10;Pij4SwghhBBCCCGEEEKqHQEsC4CyksOwnKys+p16DLriXYeZNmzU4rTgoG2akZr8zqLtAT+fTuA2&#10;AGBsZiqr/IofMgmI5vYh8dzIn3O5tzM7PnLKJ3MMlAbSvp1rFH6uzMbWrsEv37w1fKyXK4t8ngHb&#10;O7ELt6+cl5+N5F1GdXM/O+e7aT/v3b560CcT+v5hYAe1fwRX+UdwFaq+5qcsJIQrAkK5+8E9G95J&#10;SY4f1cavew0AyTKZ/C8uat08XFgCSqTrVcyEjk0TvR3/m4EbQqotSWSPBW6fpXSwt4wUYC7xR+3A&#10;IXEOmaFpNvDf/AKJqIEEQZZNZZ8JqT6o7DMhhBBCCCGEEEIIqXYEmXAbQAMA1ys6RkgYN1u/bt5r&#10;wye9P3/PhTjj2rXtE3esXTH2jx8+7LTjTLjv1j9/D3v/mzkRgiCEyeSKmCpaulYmYcLxA3tqR4Xd&#10;1rz/7ZzQfRuXp9dt2MSiZbuOhrXsnd6ZNqrLeAAiAPZ3GDcDgG51WWYZY6n873ITPzeW0rBp281b&#10;V/4xJCiCG29dOaePSmVs/s3va6Yd/mWZo0UN2zytVp3rXsdy5c3w9Oiq2MTZMN518+rZb67bM7eZ&#10;JEqullbWvzZp0e60TILpZz8ucrNzcF2SkZK4FcDnADIqM1dwKDczNIXYvCbLrYq1E0L+HSRR8+Ro&#10;5MPzf59wu8Qt/UN+Sx/4WxgkFgQDLQp/r/5ThOHfcFcYwEoLQAFAEsCkAqTv/ImFoQq+JPMkCiNw&#10;CIIODE97SwkhrxAK/hJCCCGEEEIIIYSQaoeL/MIvS3d6fjllcIWDv3kyGJmamNfxdmTX5206VtvO&#10;wl4jUyhk6w9dtTQ1s0h3a9z68xbevjYHt67qwHmVfWSu9nJhPwFAUBTvExMVrlQZqrLMrO0XXQ4+&#10;83aLdp1XA4gDIFyI4i47Ni91F/O1pmejeJSXMwsEIJwL4/UkoMnVK4GKvzbM5Ycupt1pX5dduxDF&#10;d+/fuWHi4LEfbVy/+PuVb7z/XQ2ZgP3ejqzC79GTSIB52w69wpMTYo87uzWskxoXk+Pe1jtNksDM&#10;a1h3dBjTbWXk/+byhRtPdH5ndOddlZlLMIBjlhr5AMKraPmEkH8BAYw/KduXlwreAgyPBy9Lng3M&#10;i9s97Ieis4IBXV62Ev9cvETuN/HMsPOHp/4InboOFwSwhxsUYryGbZ1+dtvw1XhBodk8NQRwybDw&#10;PSx6fzgv+ZwQ8kqhss+EEEIIIYQQQgghpPqRsWiAuVRmCBUHLwwWwCgnM5VrDSAbOGrs3qsXAr64&#10;EPC3d1JceHxiVOhF13qNjnJJrHTQgHMuA2AKwAiAkbczOy3jyPfft+21uxfPemk16kylhLTi9m2c&#10;WfavX0wNmvX9tNObl8/pdj6BdwSgunY1uAkEmLX09Lnz548fHVw8aXhKUftwU0tLe8ECMbWcXB2P&#10;7lzXTp2nqRsUwTui8iWyS/Cpy065NHC7olHnPdAVFMTGxkZ6XTh1rLvEEKFQqFDnIgQZE5Q6iJXO&#10;tNNxmBuIMK2KdRNC/j04Y5xD/3zeR4+HJZ0fnvXLAalUuWf98331Sz1z6VFbqfC5qM5TAqjKEv7P&#10;red7Cd0jr6ybxyRtHTAUBX6LAq5Mcoy/u3+eR+9lg17U/HIDCFyUjEt8h4mxks/LehBC/rUo85cQ&#10;QgghhBBCCCGEVDu5OTlRhsamnSozRoEOYm5OFt8dHFNDo9PKZQKMPOzZnXe+/M2hRb2OEa/3aBIw&#10;e82h0fdvXU6xtXd0qeyaGWM8MIr3OHlwZy+FyjBUl59rEHhin0JuoIy+c+NivlyQRbXp2DUXAC5H&#10;cLMrty6O0WrUTcGhat7K+6s961a9C+DUm4O8jp2J0HqH37gxZenOQKf6jZuf2NvIZA4AGChVaSwf&#10;zmmJD5IVRkYJB7avdAFnHrNW7X3LuobDonH9W52u7D4A4FwkbyZyqLv0GHBOB2QGnzn6jXO9Rud8&#10;nNi9mct3t9JYwFmhVCrfH90tobJzCTJYSIwOqySkWnqs2DEvda/wdXGi6sMkVf1kVf2LpZJYOecA&#10;AzT52ebvb+PKecNe7q+ScdO56sz+qd8zLlpzqWizrHidhT8FJjNJiQ9aBuAEgPSqXoMyH4xzybzc&#10;HfUDwJQdTMi/CmX+EkIIIYQQQgghhJBqZ94PH4SKOq1rZcYQNcjnXIq0q+XQNi8tXcV0UACAQqmM&#10;srCqoQCQKsiVFw2NTe0ZY1XxybekkbDfy6/Xnph7t2onxkdbCQrlnVnfvL3jj+nTdjdt2TrMUFcY&#10;7mjhgrzxr3mst63pmH71fMAIUQcZk8kji8YROrgqFNfOBbwZce9Wip1kvODhBJKUw2RQLJj5aXCX&#10;nkMuqfPzaoiSNjMrI+PClQunrFFFySIiYA45wjxcWII8BQHq/FxDe4c6KQA0X7w54MCuzQuHmphZ&#10;pQG4UNm5BMBSLsCs8qsmhPybcImrOZdQlLKLEuf1PswCLk701a8QrdeeS4+ygYu762cQFzUX87Nr&#10;pOdD9dI2VyRdq2vFJY0H9PfJ9fdb+BDAreq2m7btRaxBJ4OlwtBYoAAuIdUHZf4SQgghhBBCCCGE&#10;kOooUtSJjpUZwM+d5ZyN4Ev2b1vzZaPmbd/euu6PXiF3+XaNHG/v27lqZWAUHxPif0SenZWeampu&#10;YV8Vi/ZzZQUA9hY9MHjEGI+vZ6/5X+8hY+8t/OmjS3WatWUAwBjTAEge4OX0EYCPFs78HF//viKy&#10;aJgMAPtmfzdNAQAzv3zz0QRMUOryoH7ny9/X3r9zJWb+z598AUBTFWvXJwM0kgSzX5Zun7TtyNJ3&#10;GjRpfa1nC8tZ/qHcwa8+A+f4n8h1n6IKzrDUiqgJiTJ/Cal2OE+FJHEIsuLDZ4suP2xQ4sdjwUu9&#10;17yswCZ/+C/odAXOGvbyv0Ry+9hHXcs4rLiE4vN/maag9YtYg47DvWTadAWUVQaagsmE/GMo85cQ&#10;QgghhBBCCCGEVEuagoIYAHaVGcPECIcMjY2ic7Iy3m3XoVf8zt0r+q78zjv/l88mjhjW1CiUM65t&#10;0767E8ooTloJsoBobn8+irs38+rtaWFhecvHma1v075XM6X05LN5XZ0b337WwKKmwMbAALh31v/X&#10;2Kiw5OW7gz86G8lbAVUbPFVIuOF/cGczn95Dzv/29dSP3x/dbaIJIFwJPNzhi1+W7rCwsr71/Xuj&#10;Fzx7pGcTOEzBKMmFkOpGVBdkAtDpZ/3yh+WQuf5lvexe/XN/8ViGb8n7D1OBITC5CRNh+bL2VkwS&#10;1ZbF62F6DwAlnhe1NWnddd60ql6DJvNB4xdSOZ/OCCbkH0P/U0QIIYQQQgghhBBCqiWdqLlxIjSn&#10;Ref6JkcqOkZTO5Z0JoJ/oxDQOzs719irUy/7s5zt+eq3SZlyhSKrrW/PPyLu3VRJUlXGfqHwP7i9&#10;WU5GhoejS/1EIxOTu/+bu75Vfn62ZU5enieAPWV1mjTM+/7TBj0Twz11ufnXIUPWD2sOOHu5sPXn&#10;orhXUmJsy73nE0z7ta11DkBBVWxAp4RkZmYVf2rf9nnfzlmrkSRJJZfJlQ2beWzz9ut5KDsqejsA&#10;A1Q+69gy8ORBpVfH3vFVsGxCyL8IByKZTJHLJdGi8MKjYO3DYKJ+cLdUZ0CvnYTCs3RLN5M4GDiY&#10;wJAaca4bCs/VFat4K08mSYWlqSUJAHv4NRymV6a66ALAochMvf51h8Gb5S7tRmxc/yl7UBVLyE2K&#10;GVEFRRie7WEAmHISCXnR6L8yQgghhBBCCCGEEFItqQyNrz+IjWtZmTECori7Qg6Hds7su25NTE7Y&#10;2dW+0n/ExIUu9RvHpKckee7ZvGRMTMQ9Z0FgVRn9VffpMTR44Pg3l787wm+jWyOPzPzc3JZOzm57&#10;Tx/bPQyAcekOe4Jj/XYHRg3ZHhA2aPvp0P7nIrkrSmbzWgQf3d9TrVFHLPnl80b5uTmmwVG8nacz&#10;29vP03Ftrdo1E6cPrbrsZUmNRlERd4enJMY3yMlK93FydbvUc+DrK8wtrW95OrMfu/o6x2/8+9rk&#10;ys5zIY7bRty5bsBliKuKdRNC/j32fVj3rkyuyinMjJVKZvRKUuFDP/D7hKxeSByAVOI+lwofQNH5&#10;vxJH4s3jw4cu5IYve5+P1lu8xqKfkB49itpIYoFd3N29c+4emzcJVZTcJ2kLGpcZQH9BOH+JwXVC&#10;/qMo+EsIIYQQQgghhBBCqqU+g8dH6TTaOpUZQyHhtRshZ8egMEs10dOFHcjJyw2VCSzj9bc+8Rw6&#10;auon7XsM3CaKkkK/nyRJQvs6LLeC0/KWriyjnR1LGjxyQu9dGxaMMTI1u5eYHOloUcNu78ylu2eX&#10;7tC/nYP//u2rWwT+va/rUN/6CZ4uLAJ6qVyBEbxnQlxUg8/GdjNcs/C3zPVLfq2xav6MFmdieAsA&#10;uja12d3p28ufhdumNsvVFBRIMqOSNUMNRFweNHrqV8PffL/t0LHvf3Tr6vl2Obl5yd6u7DAAafqf&#10;G9+Oibg/rvxvTUmaAphZ2znI2zuz1MqORQj514mTKZQF0MuC5U/M9C19/m/xozjAqx/71XshFY7N&#10;JQkCkznpBLi88F3pe6xqBC/1s/ilXlloJiAl7vzXI7/M96mKJTChMOP4ZYR/i/78Yl/CVIT8p1HZ&#10;Z0IIIYQQQgghhBBSLUlyRBTkZ9lXtH9QDDdcv3iWhbGJqenR62mfKEwsdx3YsOiTs8cPuH47bfib&#10;AMKLmt7/ZvZqP/2+ljWsIz7/ZckpMFbhDCcGgYFzU4AVaAtye6fE5RgxgWVLEsy+mLmsC8ejCAhj&#10;gsQ45GBQfvnbcj8ucYGDs8JxGNu3ZZlSqVTy10ZM6fza8CmMA5wx5O/fuHzUFzOXaYvblm99jEsS&#10;V1pYWgfam0Gtf69VfZYMILno5bLrqfzQvm27fpuxePvQiwEn/s7Pyx0qMOEWAAsAGRV+jwRYNW/j&#10;LQOQVNExCCH/WklyA+P0Ap789Fb6Z/+iZLnkknHiUmf/PmxTdMauICA6cNFYAJ9WatXlpZfR/NjZ&#10;uJzrfbPm0ZoZg9HZ3WO2T5yY2XDlSvO0qlgGY0UVtatisCfj2pzUmy92CkIIBX8JIYQQQgghhBBC&#10;SLUkiMiJjQxPB1ALQEJ5+xvIwCRIUmpC7EJJJzUMPrxrfqPmbZdM7NdmZ1ETZUg0d9i0dpGHTCYv&#10;EeSdOrTju1WwhVfGV289dsk5IJrbtHdidwDkNK3BYgCMDAzn3RUKg76fTurf/dvZ69YDkFVmXi7A&#10;1t7JNQsvJ2mNEPKSSVy6BvA2j4Uk9f+L1yvzXHb1Yl5GezyWQcw5oMlNG4+XGfyVpMLzfR+uoSgQ&#10;/ehK0asSGwA4IJcb2Jy68M5GAL0qsYJ2jLFH78ULDgAzQaY7N9H22gsanhBShMo+E0IIIYQQQggh&#10;hJBqSalDbkpifGpgJHepSH8Pe6b27dI/ZfjkTxr1bGk948u3BncrDvxaAWZ7QxKnbFg5b5WZqbkv&#10;wHRVuvhXXGA4d9ux4o/ZK/dcmAnAtPi6Tx129NNJ/aedj+W1FQYKEwCVKddscGLfNnuJ4X6lF0wI&#10;+VfSZMdfeVIp58IgaFmB31L3i/sUn/f7lNLRcrmyhgro9AK3VHpSgD1aLyt6PLxX+meJEtgSuCT2&#10;bNN15icVnb3vqsuD9bONGYqSj19QGWhBrhAjUnDpBQxNCNFDwV9CCCGEEEIIIYQQUi21qs9ybWrV&#10;TmUVP8NRdK7rduTezSvNj9/Mnn78Zta4w1dTBwMwOhjN2x3bs3m6e6t2d4yMTXM4l15wpcxXjIDs&#10;2k6uZ29cPjt2/ZHrMwEgKoNbBoTx3oGR/O0DOzYs6d57xBeVmSI4lKsS46LtGXtYfpsQUs2cX/3e&#10;WYDxEgHfYqXO8y0z2IviNk8L+kIvoMrRYuL6j17oph6bX2/NKL3PEocVl3k/LfHq531GnehdkakF&#10;mcLlSVFeVtUBYMYgCEIaADrzl5AXjMo+E0IIIYQQQgghhJDqKq9H/1FpHKhb0QEkoFZcTFhtURSv&#10;tfTunGiiQDiAPC5BplSpbjVp7vnHWM+atYd//uvgUl3Np3z6jW2jZj7Pn3yh0QAGBmCCTFIqlSjI&#10;z3uuvuqCfMHVe2DYMHemKbrEAFgPHDjQsuOgyc8VlFaAiQmR18WAwJ28x7BPBWMjQybAQCaKEt84&#10;b5puwmfL5Dqdlum02hLjpSREST99NjUdQBoAqfi6jwsLBnD+pwXb2oQEHvP74pe5nZ0tmH9IGL8R&#10;FRNlkZOZKaamJ7cHEPA86yuL3BgGVtZ2tb0cGQV/Cam+LkpcFAUmFMYy9LJ7S2b6Fv/gj0Usywz4&#10;lhir5AVNTooXgNYALlZ82c9L0gvq6kdbJTxe7rnkOgufcgCwTk4O6QfgYHln1+ZkpTLhyVHe4qTg&#10;qigFzcAgitoLlRyGEPIcKPhLCCGEEEIIIYQQQqovhnsSr1jmb+B9bnsl+OQHMz6d2BGFH42LABAU&#10;w622rvizqUJhEMklmN5LSsrnvORH53+sO7LU07f7914u7K4/52UGcf0YK13MtPh5bQByznn8yedI&#10;vEoG+K0/19cGEF10ye6nRVs/7/HasPltnFnkk+bXW4fu6zmL2+ZJKneP9uPNk8Kjo7nAcoeOej+o&#10;W0Nm+emc9QOnDum4ecGxY+IHXXul+XMuK+onBsby5llZ+aNGTPlghbcji9MblgNQ5OZkuQyb8MGb&#10;Qcf2/QSgi0ddFg1g09IQvvvi2W1vnLiZNaGzu9mqZ+2xLBo13GvVdtQNHdJyAAAgAElEQVTp7ZsQ&#10;Ug0ZGFv/Jualf8V54fdLeFlB3sfO733Kr05exgu9a6K2wLrVyIVrDPLuTQreM+9cJZb+HKTCss9c&#10;/6+BMtZX4tLj15LjQ8Z3HbTl5rFdI+aXZ/aD73hP7b0oaMqz2ulVhq5UIPjAVM9KVXwghDwfCv4S&#10;QgghhBBCCCGEkGpLkhAjk5Bfkb5yFcSbV861P3ItfVqPZpZzi69zLUw7dOmbZu/qumLnmsVLvpix&#10;NEmhUEbo983PyzEVJUgAJD/GpMcGB1jAHW6iVcL48NZlrRUKpQskbpSSmJBo5+jUNDszQxcZiR/8&#10;XFnB86z161kr9D+LFzTqAkONAuJT5tdnpc1Fh7nfTVsWFMPNOIe9Tq2z5AwNvlm8vdPXbw1d+/mM&#10;xQPDA+9mTZ+7Ltn2FgLci7KMJQ24qNMo5ULJ4+XO3NP12bdzxZz6jZv/pjRAcGrqAy2AWkBhiebQ&#10;gwsGcWB4Rlb6mufZX1k2Lvm9Y6v2fmcq2p8Q8mqwbdB1TfylLV+BscKgbunYp14wtNxB39JPi/qL&#10;6swmdfr+0eeFB385AEkv8KsfZX14pvGzMTCDsNvbZgx589L9HctbHSrXEiTxgSDIbYuD68+cq3iJ&#10;5agJzRiDNj/7AYA75VkbIaRi6MxfQgghhBBCCCGEEFJtqYHEfAH3K9JXJiC/hp39VQGsIQCXkHhu&#10;BAAKCZK2oABejuzkrG/fHlanUVNddlZal6Bw3ra4ryAIT/wUfRvnspP3Crpu2zDn071r5g1p7dv7&#10;7k8fj1vYZci4+U71G8oL8nJN6jVuFu7qynQVWTcAzhnjgvq5k7PyBQOF2j+Caw/tWOfk48QuMJU8&#10;8fiBDTZ+PYcc8GxWT9V72NTDr41/O6ROPXfjTBXcSvR+lMEMADgdzttGR97uP2DElGkT+rVZmsdg&#10;rFIqDQGoASAgnLvl5uZKxibmToO8nK9UcI9QqlTeW1dOD65of0LIq2H/Z46hWp02oczk2OcJ/D7W&#10;7/F2j58HzJCXnmBSsRVXgv75vs8Z+C3qCEFQmFwJnvPLoIm3nMszpXXj9sO4xHNLBp6fQ3maMwYz&#10;B7e/yjcBIaSiKPhLCCGEEEIIIYQQQqotP1eWcWX3moKYGG5Y3r4e9iyv14Ax884c3+f+3R/r1+u0&#10;aAUAOiVyTa2t7xU1uz95oPfARs3antu3bcXGM1G89bPGdb8FmcpYCfeWnnGNm3qED/N2vA8ACjWs&#10;nOu5aSxq2BS0aNPhFoCKBn/L5VwWN4Ik5fi5soLg43tT5m465BV29VI9Bxc3bFj2a4cJP6yzTEoI&#10;s+3ixMK0CllOWOg1iyeOFcldj+1ev9jVrUmYtys7AgByNeqbmFkAQBwABJ868GNt5zrjdVr1KgDX&#10;K7puuYGB+9HdBy5VtD8h5NVhZld/16NYY6ngKH9C4LfMoC9/7OVjfYteR1/c/trw5bxdFSz/JeHg&#10;krb5nWsLfytPr/Wd2Slbd6+fRI1GelEBYEmnhVFNpz3lG5wQUlEU/CWEEEIIIYQQQggh1Vq7gePq&#10;RGthW5G+ooBTvQa+PqduoxaXLwSeaAmAeTuy9AnetjGGhWfzAoBuYr82HylVqsTY+3feBQBWKhtW&#10;n7s704j5uJqclGCYmBDjtvrAxXELN/sPP31yu3fYjctckkRTieP56m9WjgKAytOM5YmipN5x4p7n&#10;oDHvd0qMjhmSl5udHnTiLwML8xq+Ny8G+dy5HPL6mfuaN64G/m1n26LZYwFXqejM43MBx94zUKqU&#10;nGF78b2/Ni4eYWfvfKL4tWfH1/Z37j10c8d23TYBFd6nm0plGI1yFR4lhLyqHNsM+UvUaYqCvoXX&#10;irN1eelfAyVivLzkhdIvnxD45ZIEXUFW/fBTy//XbyU3rer9vDgcBblJw1r5fPPMc3z1aXKxtGaL&#10;jju4JJZ/SoanBoEZYwBYtMgr/mUfQkj50Jm/hBBCCCGEEEIIIaRakwQ0EGSIABBV3r4dnFk6gF2z&#10;1xzNvH01qLM/5zI/xnS77/CGnMHG25mtK2qa0n3A63N2rJn/W3AUbxxwbP9TP0GXCagpatXarkNH&#10;70ce8uUqiBoRUk9nZjB3V1BbufBiP7e7eZMbbDqwqi8TBIceg8ad1DH8tXvZ712HTv70+t2bF91j&#10;o+73rmHraNt3xKRNOobgB9FRnXZvWNKitU+PMz1qMlMA5gDiS5++ef/21Yld+434zseJhRVdEjjn&#10;Y8f0bOZe3KZDHXYcRVnAFfXt7HU9GMOxyoxBCHmFSLgnkxnc4OBNuPS83xnhJX48dvdJgd/i+tKc&#10;oSAroVfc8aX/A/BpRZb9T2BMQFbW/R8AXAJw4Xn6bOrD0l8/w2cYWddump+W2Kh8JaeLJ0bh24bS&#10;sWAGm6btD63zY2nlH5QQUhGU+UsIIYQQQgghhBBCqjUZRwMmwbEifQ+GcmVAMjd1ca3bZ+L7393y&#10;Y0wEAM6hDDy2vwsA++K2+RIuGahUqRxoAsYkAPjk53lN5m/+u1NwKDfzj+Cq4raerrjxv/dGL/ax&#10;Z1Fxl5CaF4rMDs4sPRfIzcvNyQWQDwAhIVwREs+Nzsdxx5BIXqsy70Mxf38u33p4k09NByfYODQ4&#10;Hh1629zKELLJr396tL0ru9hj0OgdaSkP7ghMZlBghDMdnFneX+sXaCyta8JQZVjrqzmrO338w4Ip&#10;q/ec7ymTCjN387XQ/bRgq6+pRQ1dP0+HzcVzTf9jw1wrC+s/AcQWX/t95YE3T4dym6uJ3LiiexBF&#10;Tb/vP3pj+7NbEkKqgy0TWIKz19hdXHpGUJI/9qTsZs8M/ALgEhgYtNmJn7Qbs3rc9On8lUmm45Jk&#10;26jlm0tqWeC5z//d0IFdNXd0/VZuaFrxL+cwlKwczRhErUYDhj0A8io8LiGkXCj4SwghhBBCCCGE&#10;EEKqNS7h9LqFMzuei+U1ytmVWckx6uiGDfvz1QUXk5MTTGYs2TkYALxd2R6fzn02fTlz2f9Cwrg5&#10;AHSpw+Lbd+5zlUuwVxfkKUQFpBHj3wvPSk9tsH3Tgj+2L/l1/dko7gPAKCgMjeesOfzGTwu39g24&#10;OvvjA6cXfA4AIWHcKirslg4GyF+6PWjo1oOLv9m+eunCI7s2dd+xecWU83G8QkFsfXv8/xxpYmmW&#10;OW1Ut4v52cmtzgUc/iAyIrbHqh3zB3/w7ewxZw7vq+PkWj9XpVLt87NlYkA4d+k+YFTOg8QYbutY&#10;707/YeP+Prl52Z7MzPT0XZsW+MpkMlGmgpiTkd7YxNTsLoBEAFiw8fgix7puF796d/i3i7ad6AgA&#10;gZF8sG/X3jd3rp+38erlqzMAyMq7/gWbT3TJzc3JBHCjsu8FIeSVoVOZWYc+OY236FFWiWf9JkWl&#10;oh9dLDw7uPC6pHeWMAe4BEgiIEnIS41YvTvkx6iRS7jXC9jbC6HRZLVS1Rp49/UP43s+b59VPmzn&#10;3vFNHQzMbG4wVonwUVEpaC6JsGnhO3tdJ3ao4oMRQsqLgr+EEEIIIYQQQgghpFrzcmVXnBs0dtJJ&#10;sChnV97Ola3uOfD1D2o7u9qF377WLu1BQvEH/9zblR2xreWo0ggozsg1jA6/p2IC4pUqI61MC8HD&#10;nuV9/faIFYNHv7uifpOWN7asmPvrwm2nPlTJYZuRmlg/JyvT0dDYRGJyWcMrMbz2tVN7uKV1zZpX&#10;g4KGht6+7OvRoUs4E/ifyYkJOqWhoXl+FbwfY8e/dz0lIcbjTBQXfDu/FifqdA9qOTqEe3fuXTBo&#10;+KQbJqZmOQq5gWVOdpbH9lP33jiwfUX7+JhoH6VSZXJg48I+G5fO/qzXxA+dtJr8um7NPTMlAKoC&#10;yBwaNLyq1WpsAKDr0K5OeQU5UoNmHvuWHbjSAIAJAGQkP/C8duls10Gj3/zjjV4t3gdQ7gMmza1s&#10;etR2qHOkCt4KQsgrRAIyuCQ9nj1aOtu3VND3UbvnyPYF1wsA49FzLkHSFdjfPTRzxRt/8q6V3sxL&#10;wSEICmVOdpRreXvG/dhggqTTZpVM4y0nxqAwMo1lOpx4dmNCSFWi4C8hhBBCCCGEEEIIqe4ybGs5&#10;ZDItGlWks7cLu+znZjT78N41a0VJ1ABAUQlnmWujZqfOnTpSFwCCo7hDZPgdExlwE5zrf+4meddj&#10;QR+O6bFLqTJMSEuKszl16rCjIMhMatjW0mampYQplUbJAUEn6jbv1l9paWWTnJ2RblDbtd7x4X5u&#10;p4cMmhrDIWm0OrWFSg2ryr4ZLV3ZlQGj37qQGBPV4vDezW3HTPl0776ta5tF3r9j6dvE/HoD9xba&#10;Bo1a3hg84d1Fl86drqcyNLJWF+QqrGxr3nGq2+iGkbGFIi8r061WLZes5k3aXOCiKNPJIXt3WKeQ&#10;nMx0DYCGP8z+u5HS0Oh0B2eWfufi2faCYHQPANTqfLl7M68FHd2MD1Z0/ckJMc19/PoGVfZ9IIS8&#10;WrZOYBdMa7qdLkwpRakg75PP931Stq/eBb3Ab/FPvYdUmBXMOYc2P7PxtSM/LXnt8xsjqnyDL8jt&#10;SytHTv6qfMcGXLiHCzbNOnxfmXm5JMKqXvOL67qy05UZhxBSfhT8JYQQQgghhBBCCCHVnrmFlf+G&#10;Zb90rMwY3XqNcZcx+X0AMFLAeF9IvGVibOSd65eDVAAQcOLgmFaeHSPaOrObkiSWKGccEM3t3/tu&#10;nvvgEVO/jouKvB1w4sB9c8sah3KzM51qudQxy8lITz6yYw07deLwwHpNWt3/ZGKfHR+O6XHks5+X&#10;1Dl0eJOlpVmNREeXhvv3/bXuuct3Po23C7vs4OB8W9KJKeFhN801arVDUnyc/M+NR4fHRt+3ta3p&#10;mPAgLtqgzxsTf8/NzTGICL9+MCkhOm3a6C7Hzcwt88EE5/gHsZlqOeQAIBcgANB26T9yyeoDF786&#10;d/ygrVf7rhEAwCA6TB3SLgUAOOOJgrz82b7Fhk7p3zgpPiZNaVRYWpoQ8p+SZNvQ7yCXpLKLIDwh&#10;8FvqwuP39AO+kB6e9wupsAw0h1QiGCxqsutGXli9qtPqR+e4/5tpCzI7BByeMr28/TjHaS5W+Nc1&#10;BLlBnihhCwBNhQchhFQIBX8JIYQQQgghhBBCSLU3yMd1t5mFdZ/KjKHRqYf2Hfv2CQDwdGC5fT3s&#10;M6SCfLtV834I+m7u+tmSqGs9okujHwGAc16iVqa2QGs7cNx7wZ512T23Zm1Ou7k1Fj4a/9rZrv1G&#10;b6hR0ynEvGatnZ/PWpdiaGRkdCn45BX/mzwBQL4kcZ6emfqafd3GJm8N8YnOz8nqEBTDDSuzj2KS&#10;AE1edqZwKeiUiZmVzQUjY5M74bdv1g6/d8tZEGB09+YVo/G+NU00moK0oxtnZg0Z90HBZ78s+Swn&#10;MzXR3K7Wvs/G97khYyU/X+zR1HJNTlamhikMerZ1YiIAiDpt8rh3P7YDAIVCfk6uwIOKrvmjL3b7&#10;1rCxv+phz7Iqt3tCyKto1zTLrUaWte88uqJfsrmkpwV+S7bRP+e36Kxf/XN/9c8BLmojAIYpaz4M&#10;BGBdVXt7URhjUKszJrs2Hj60PP12+7FIM6eG+yt09i9jUJlZ3V3vx7aUvzMhpLIo+EsIIYQQQggh&#10;hBBC/gvSTcwsIsa8+WF5s3/ZmShuufbA5U9TEqJPdXRhEUXX5cGxvKZMqew+7ZtZVyDxdp9N6t8d&#10;QGZZgyhlCvH4jjVDZyzdMeBiwFFDmaGJzdkI3rJ9HXY3JTrC8ft3R9wz0CLr/u0bNSGKDYzMoQWg&#10;cnNvacogc7t380Ljn/7cVG/2d9O+2rb8z08q80YUkzEINe0dM2rY1RKzs1Kt8nJzOq9d+OE+B9f6&#10;4anpKU6fT+x/c8DY6ePsHepn77rITW5fCMx2rts4pKZTvWsKxpov3nG6rSA9lsWbNW1k52lKA1XE&#10;R9//OetcOG8+YuIH5z18XvMGgH5tHU/du3O3c2A4dwYge3xVT2UQHnqjdfsefS6DMskI+a96oDK3&#10;XQLOtc8q9VzqQol7XD+4WzwI12srSeBSUbsSDwlcEiGJOnBJbNXIe2qcz+CF706eyc2reqNVjUG3&#10;1aVB04bP2z4bSDG0sf5KZmh8s9yTSRJ2jqr/cbn7EUKqBAV/CSGEEEIIIYQQQsh/QnZK8uJ6zdq+&#10;9bztt3Eu23shoefBrSs3XD53ctTQN96/HxTNBwRG87dnLt+9cOvyeZfv377+lrGxqW1uQc6Zp42l&#10;1RbY9Bk5bvNXU4bsru3s2tC5vnsUlyPUP5Q7QKlMBIC29VhKLXuHzU2bt8k7eXh/Cw/fro1uXA5o&#10;ZWpqlmNial5DZHDfdvxuc88O3cMq+14AQI0CJDVq7Z2dm51ll5uZWbdpszZ/pafjmq9f30Mn9m02&#10;+HrWmgGSxCNMzEzzNyybNe3GleDu6ckJisjQm506dB+8CyJMnjB0fos27RUKhYHfxlVzrmxaPvv9&#10;tNSk/mfD+Ztno3jf8FtXJ21a/vvuFXvODTp3m9d43vWejeRNLp71V0ODKtk/IeTV5D+7x0q5kdlt&#10;Vnz2bynPVeq5+PrDTF8AKAz6QpKgn+X78LkklQoGS2BMMEiLuzo/+O+vdrzxU1Z/AGZVvd+qwpiM&#10;GRi1XgnguX/vrvFm183qNP2FMSEHjD27AwozjeWGJpcA+FdwqYSQSqLgLyGEEEIIIYQQQgj5T/j1&#10;u3cOatXqGuci+WsAHIHC82qfZBhjopmlRUHfoRP3Nmvjc/zgX+vHbFsxb9nOVfMXJifEtTc2MYvo&#10;P2LygpZtO25QqlRPLcWsUqhis5LTnQFg8BtvxR3dtEjm7cgSxILMHh06dm8TFMPr7QwMt/Xt1S+i&#10;loNTpGPdBnGajAdxo8d/fFxlaBRdw8auoH23/nGXzp/ydqhfXwWgXGdNBoRxp8BoXhcAZs5b6gQA&#10;qQD6tqkV1GPI2K3DJn98ZEzfVlf9OZefvXzc2NDYJMN/3+r7NjVrOygUitzRb36y1btr34tZmRkG&#10;ckGm+Wvjwj5Nm7e9IbKyP19kDIf7j5oyy9zSJlwuN3DNTE913rxqzrJNy2btlcnlaZ1fG7Krcau2&#10;2Z6Nni+YAMAqLz+7tW/PAWHe9VhkefZOCKl2RPcub01jCsMb+gHJRxm9eopel7xXHPCVHmb56p/x&#10;Czye8cuLA7+iBC6KJcpBMyZAl5fe9dyeD9d79vxlSf8pJ/7XZ8zfowDUeinvRjnoNHlt3du8u2rS&#10;d7zd8/bZ0JFtr9Gk3VsyA2Xoc5WAZgxWdZpT1i8h/6Cn/g8uIYQQQgghhBBCCCHViNhryNgl29cv&#10;XP2/OWv329jZ25maW6XJ5IoHcpk8nTOWL8iYyCVJKUmSAhKsYu/fq5Obm6NLjI3OSE6Ku1SvUfOD&#10;7bv0SroWEmxzIeiYbft68vkA6nw7Z80bT5tYA8DI3CgFANQaJHTq/8ao4VO/sQwLvWkcdvu6vVab&#10;H/HG2A9CsvLzTVVyw9y0B4mNBl29ek8ditjosHu1m7XrYHIp6Jhj3+FvbmYMim3+9ycN86u34Hk2&#10;7R/BLU4e2j6EcUEEsFsrWL4OYKOOoVFQGJd5O7P9AMA5F2avPdA8JzlR7dt9mIljnQa8aSufC0HH&#10;96u8XNhuAPLpc1c1y0gvsFcYKBPaN1TdPR3Om5U1ZzsX5g/A//v5m9vXbdj8cHZmmrVfjwEf6STU&#10;3bd9mVvYnesNstLT22w4fDWPgyczQZ7GBKYW5PJ8LopGkiSpuCRaSaJoo87Pt0hMiM3037crpv+I&#10;sasA6J73D5wQUj2tHcdOD1vGP7y9/4e/BYWyzPN89QO/RRceXdfP9n14rSi7F8VB4aIyz6VKPhcH&#10;fh8GlIteM4GZZqbcG5medAuQpMym7abdNjSyvpCRGXri3sUNJwD842eVMwZ5Qd6Dfif/Gmc/6Rs+&#10;bMVPD48yeBrNOl+2YVwAvx9//thZucq47PcbhVm/2oLc1FwgpGpXTggpDwr+EkIIIYQQQgghhJD/&#10;DI0apwRBfue1IW+sFjjidBKcYuMja94OCbYoUOfJ8tW5RsZGZjkKQSF5+Ha7Z2lrs0UA0t29vNUq&#10;IM/DnmWeu83Nbl09/5OjU4P7APLf/uj7Z2bhdqjLchZtOjHip/nbWhw/sKV95/4jFu9cOa+pQi5L&#10;y83ONhn29pcB+XKwO1du1Zgy0CNs8aHLnC3YMrTDtJGHZ28+EpCVnqFr37VfnLcLC/ns1+UdrS2t&#10;cwIjuZePCzv7rLmdXMCPZWc7qoyN1K9P/rhlZsaD+hM/mN5CIYeRxGBc3I4xJvXwG1zg2adfkzvX&#10;z4qJCTF2CTHRVn5DR+47difbr2tDU//pH064ejqUx2glGPz+zVQw4Kmpu6JO5C09fXeGBPy92NOF&#10;fQjgxOkEbqNUw4QxGOkkWDOGGmeO7bfKzc2UZ2emm5hbWKWZmllp2nXqeQkypAkSkptIkNQi5G2c&#10;2K3n+XMmhFR/2yaz0x0/OLIsM+bKZF66/vNjwUn+KNjLSz3XK/HMS91/7Mzfonn4wzlKlpF+OC1j&#10;5ur8tHYFuQ/aMcjeaNRyQpYgV9xU52eeuX9jyxEAFwFAkrRq9vRfoy8EF/M8Ag9N/hrAZADSs9oD&#10;wJr2LHjsaf5V8o2zM57URhJF1GzZ5ft1nVhOVa2VEFJ+FPwlhBBCCCGEEEIIIdWZHHqZon5uLG3W&#10;qoP71QU6L98Git8AhJd7RFM4aDWaQfUbN50BIFeShOf55D6eC7Ibvn2Hpvi6sP2Th4zgnXsNbnnx&#10;rL/drP9NWzlx+JeihwfTAgg7FZZZ/9CWLX46SWf39tfz4gqycsK+njL4BADZjMXbf5e4uDkjO1Pa&#10;v22lT1AET/d2ZXfKmlCUIEVEcNUfX8+e4ODaICVfnWuUnp4k2TvXMzYztTQAkMk4VABcP5+5rOGv&#10;X0w+2nnkmI5gzDY1LS0tP7+grja/ICklOtrpxN5teUF3eW1vNxbnW58lP+9bJTApljEYRYXfy94X&#10;GOnV18flrG8tlgzguccAgLMR3CXjQfQAADfK048QUq1pajfvPisr/qYn12mal8jiRfFT/QAtfzxg&#10;W3QZEgfnYslAb4kzgfnDrF8ulQ4Uc3BeeE4w56LeoACYAM4lc50uzxw6OAK8Z133YT9zAJyLOYxL&#10;Ep6nlHKVY9AUZE1s3fH7qxdPfTf/eXut9WVzhv+V2CQ7PmxUWffNnd33rOvENlfdOgkhFUFn/hJC&#10;CCGEEEIIIYSQauPMPV7nTBS3BICgCD5g1pqDXwWF87Z6TSSvzr3OnA841hqAbUXmiLgX6skEQe1c&#10;vxEHID6zQxEjE5PGZw7teD3oPm8+d8Xiz6Nj78f98NEb685FcqNDwdu6ofAcX1lWZoGRxPmlXavn&#10;71708/sBX08ZnBwYyRv8vGj7R369hqz95u0RwUqZUtl/+MSr0ZF3WwNAzL3rJaIZnHOuMkTe3OVz&#10;BxmZmbsKBnJdQV6eubm5nRyMyTOykyWdBEMuQNp5MrR9Tnra6wDMPp88YFH9hs2CM1KTbGRMSARj&#10;1nevnB/T0cv3AYxQu9xvFpOlfjKxp7FMLo+zdnBuU+7+xWTwlHS65s9qFhjJXwuI4u4VnocQ8krZ&#10;NJ6FNuz24Sz8n737jorqeP8H/szdArt0pPcmRewi1QL23rF3o0ZjN2osiZrEHnvvil2sICCoIEpV&#10;QEVBFKT33tl65/eHqIg9n3x/RvO8cuCw986dmZ09h5zD22eGQNWb6tyXXm/3/DrvfVXhW/9zg62e&#10;X28D/fqrYdXvm2uNc+O3KonZxvffbtzwPGICAAzhKANhVP/XNfj7KJQWPtzxhQ+JBZq6q7jKao/e&#10;ukoIMDyFHEUNjW0AUPyPTREh9Ldg+IsQQgghhBBCCCGEvgsR6dQ1JPDcmqQH95aGpdNZfheO/liU&#10;mzWIMDCwYTs3M5JEOFAQmUY9/s4498NutGI4nCqQvxsDfIy1fdt8127DtuTlpjXT1NZ+7tDevSAy&#10;g7Z6kfzYvbXz8NveoS/6hOdSIw09HV5C4p3SIeN/alL/qIxwQI/L51fIKfAjMmhXBaGCvlwOuuXF&#10;RbbRGbTflF+3KTQYiiorq6tIJdBTW9/QQS6TCksK8gzr6mpUm9q3bk1ZVmpgaGEQedvfWFwnkldV&#10;VmgQhqMDANUAAEM6mkdraumWsqw8Rc/C0remsioxMia8OSMF0ZeuFWGINPpWINExNK6TSMQGX/o8&#10;AACllPieOzrK0NzC+2PtInNot7MHN5+KCvHfBACcvzMWQujbc2Yq8VYzanGn4bV3z/llP7zd81vf&#10;3634BcrCq52R6VvB8Msq4Jdjsa+rf9+pHP4XYxg+AIDxlzxzrDNJVjW2X84VqBQQwgAQApSFGk2b&#10;dpuOdSSh/zczRQh9CQx/EUIIIYQQQgghhNA370461Q8NvDJBLpUVlhUX0geRt03Ly4pC5Kxc5T2n&#10;GZZ1cO8VExsd3B4AvrjqSioRmXA4TAHhfPxvawwP5PdTqc3NByXdbyZWdy/Oz5Dc8jk+bmgni8tc&#10;nqCcYUCLAIhGd0vyEgpFDtK6OhJ3J7jLvSC/Vja2zioUCHvnWa0jACi7GpPrBKDg0ondzSJu+Zub&#10;WNgWx8eGWcpBTgsKczQ40rfnQgA4RYW5TUTiOiVFoQpXW88wW0vbKEGjiVYxEFJMCIfm56Sqhd26&#10;1jb1RWIHDp/HvxaTt8IvtmCVb1TWdKlYbKlnZDa6bfee90tL8qvkcqIu47xb5cxwQf6xwyKpTMbI&#10;AGS1lRW0uCBXDn8jlD3me9+Bw+GqOxsT/w+1WTHrD/PLR/fN1dTSDSnJz7WMzKR9v3QchNA3S6yo&#10;pJ3zcivmBls9Nwx7G1f8vu/s3wYVwm8eexnuUrb+Nx2p/4J3+6aNw96Gue+/NgSmYNt2+kEA4H/J&#10;Uye7ED818xarVIxtfLSbuxzTaekywaszOQDvqY1GCP3/h2f+IoQQQgghhBBCCKFvnSGfC8alhbku&#10;ikrKWTXVZeWlRbmcfkMnPnryMDpHysCuxg/UsnCeUmIakUYNXIEg2LwAACAASURBVM1J5ZcMRhhG&#10;lXA5sTf9LyloAKgxDPvOH7sZhiMPv+HnvGhyv1u7Tt2yep70sLtcJhOM/mnx0ty0546KHN4LJxOS&#10;fyogYVCYzDOTpwlZMeHJbZ37DLookIOeowlhACCDcGBkYFyxs5Juk0AOgcjY0ODZzo5dlspYoHJr&#10;0G4igEJbbVI9+qeFJg2nWFtTVaGlb3CxpqaCamsb2KioNcnMz85o8yQm8Z5p0+buVeVlD3T1DbIk&#10;YgkQwki5DKdaU1fvIcghncMC22fEhJr8jLRBHjqkeummo9yBYybG37nua779ZJCeuE7cHhhorqWl&#10;c+PMvg2FVE4/uPU1JUxrAPi1tKRAuTgvuwAAhABQ9QXLbfXi2ZO1vUZMGv3HgvGvrukc8bl3huFy&#10;Cyf2aTsNAKpaDh3e18jK+q9zh7a3UuApFAX7eTvaWOpLxv+8y77f4CH7WumRmi8YEyH0jdG0bL+a&#10;o6j2OOfBhZ3QsOqXQn3lbqNKXPomBKYs+2b750av6etQ+M020PTVGcANqnvpW+Huq/N+3/z4ekb/&#10;whBYKi7raecw/Ubz1pNXex9yCv7c5054kKMAcAEAJADwRf8fRQj938LwFyGEEEIIIYQQQgh9szYf&#10;DdxXUZZnBXLYIJVJldjqKiuhimpE39HTFvifPexbVVa0Neq2X5uYXCp1MCCvzyH0MCei8FTq5Wr+&#10;ZaEgpZTMX7VdVlNe/gTkrNa1TKq19bepMg0Dk7fayeUybqeug2MAIK99xy5PHNy6ZDy8H2FJq+HF&#10;kV1rE7cd7dhqyZr9XR/G3OU+uB/iLFBW1bSxbRUVeOrwkJqaSvnv20/1rK6p4olFtbm5uZkPJrXV&#10;egYAyis2H1OKfRgrnD7UIQ8a/LHd3NzurfHZ+nLnkaPnXI6+d2Nas5YOeWJxra6yioptZVlpEYfP&#10;VSkuyjf2nDg7KC83o/n9OzcLXY3J5UZv98SKzcdm1FXXVIYHBvBcXfuH5tpArVE2RACA4OLx3f3V&#10;NHR/ohSkEvl7zz4mUrGIAkCFXCrXpECyoL5m7nNtPua/XkNL93gHE5Lb4HJhxoukzNqa6okHLkYo&#10;TBvqOszQ3CLW1ZjELV63v0NddXm8qaadTv8Jy0/lZ6dzRGVwDAAw/EXoO3Z2CskFgF2th22xY2nt&#10;zDdVvQ2CX2gQ/DbY8vnl/frgt+GZwfDq+YblrO9u6/wqDIZX1cH0rQf+lYFvY5K6sk6PYw/+CgAv&#10;ACDjMx8T138hhP5lcNtnhBBCCCGEEEIIIfRN2ut91z0n87lWL88Jw88f27nfroXDeTWNJrf7eY5b&#10;19GU1NTVVDmqaWgvt7Bt4ymrBdPGz7tZkIxd527Pf5RPlb5kXAKkcN+m5QkefYYpcRgwuXDsUAGw&#10;VOOtNgw3LzE+pgkAgEwGRAZABXx5aFS4bwcAkMyb1Pv+wPHTrmho69wTSaU5dZUV9jk5aY6u3Qff&#10;19E3JSwDSRuWTu+7/fcFkyf1a7sTAOB8aIqjpK42sqK8oOen5sgAw3Io6NewQFMSH9KQ65dGyaQy&#10;019nj77GFwi1CaVy9Sba908f+sskKiTQup2re0pEFjWMoTE8AICQQqoclU15iorC0n4jZwaWFRco&#10;smqgaJEHCq7GpM7VmJRuXjHreD/Pib+VFOU94MreCn8JAICXf1yn2uqqqM1HAg25fC6jpW/AA4Da&#10;z13nO+m0b2FelnByv3YnG99bPX/8bkopJDyMsguML5vrZsaLBgAxK5drPYoMfN7WqXMml8/PUVZR&#10;rQ4IOrPtc8dECH3bHl5Y8BOXr+T7ZmtngPf/XB/IsiwA2+DeO18Abwe+r17Wn/lLG2z5DPVt67++&#10;hdC3Iamk0r11p+XLAEDwteeCEPrfYPiLEEIIIYQQQgghhL5JWtp62gIFQdqFwzsHbVk5Z1zLtm6R&#10;ysoqxU5GRBqZQdsLlFRuOHXuccjGwnIHnw957+uDUNqsWgy9P3dMQgiVsfLUdQcusk109PLlLJgB&#10;QBEQat2wnUAgSHieGNsKAAAYkFIC3AkDO8UrKavp1zdhqkrL2lpYN9PZ9cf8cKGKcs2SqYO8+rVp&#10;ErH8x6E7V80es4gQ8lY1rUwq5m9cMdOnpCD7k+GvUCDgBvqc63/t1K5eKqqaWvfv+F8vKsmOiMii&#10;WSa2zba49Roc8NvsURfsW3eKbaKlkxMREuB4/tCOEVumHm4ZlUHbBR05MObknr/cS0sKHa+d3zWK&#10;z1ewunpwzyTvYwfGxWZRq1fjsAQsnNx7SJ0t3mydHZZElQFAwOMLeoz4YV5gaXFO73YuXWN09Uw4&#10;ACD7zKVWibt7Y+zA0dP2fOB+mVQqrVYUKmfHht9qE5VB2wAA8Hj8dneCg+MBoJTL47+orau6XFVZ&#10;1uYzx0QIfQcsO8+bxlfSuk1fbff8oeCXvjrbtz6sbdhJw+rg1zdofavGoe67Ie+3Fvy+UlH0dFqn&#10;/ofGf7olQujfDMNfhBBCCCGEEEIIIfRN8nRvGiKn8pb6JmYllyMyR8qprJ1AWdX+zM3ElWcPbt3v&#10;2KlHUnRoUOsWHbtZtX172+DX7pxb/uul47t/AQDlzx1XVU09g1Dovnbu6MRQ/8su5xNojVwmU2vY&#10;Zs7Y7rf4fIW+AABEDtVxd4O5AMCbMaKzFwBARBq1vnXN28ncwib+7nNqoaikJgaA8o+N29S6WfYx&#10;vzgrStlPHeVGWQCBlq5B8bgpsyIVFBWznboMrOzTf/wTV2NSOr2/c9gQJ6PnACD7cZhTjLm1fbqL&#10;R+94LsNPs27RwSPI96ybprZ+mZKSCggFyolt2ncuYWVyI10DExVXjz5sdmHR64EYAiZ2LdqVA0Dd&#10;q2uKPNBQBnDMykg2oAzEyVhpbwvb5ikcwlR/7hpHpNPhPD6/kJHAnffdH/fDIhuGIfeNLZoWO3bs&#10;lU9ZaAEA6ixlVQAgHwAEAoEQ5FJ5ibq65rLPHRch9O3z/onkN+0yY66CUpN7QNl3q38B3j6zF94+&#10;v/f1Wb9vbQvdMEBugNL6S40O9/1GMQwPslOubzAygpZfey4Iob8Pw1+EEEIIIYQQQggh9C3iAEDp&#10;oHHTVlZVlP9298aVmdcvnZzyPOHhwKQncVbO7n22piQ+srFt1T6BSOHuhzo5dzniSVsXD9/j/g82&#10;fu7A/T0nJebnZE5Ztvm0qq6+cVV1ckwnyrIPlABaN2j2WFRbqw8AmhwOaLfv0AUAQOod+nxASAjl&#10;Pn0U07XrwFHRMffCbMrK8wVVFSVl50NTRgQmVDgBwHvD3fYmJOVF4iMjU0u7kDOBj5w+MkXCytnK&#10;nIxUQVtTktjaucuNLr37P5IpQkmjdiwAgFBNtdTQ3DLIxMImtX2HHkldeo9MqautMxPV1TTv4TnB&#10;Py3labmlXavkTl36eevpGIUObKeTAgAQnkJ1fM8d1WFlkNCwUxEPdH5au2+Zq3uvaFdjYsvlcHMv&#10;e+0xYHjM089Z3/sZ1OKGz5mu7Zw6X3Fu+qaiuKGmrdq0VFZRf6ChqS0RCpQesBRyj/nFzdLRMzwK&#10;AAAUeFKJVEkirpP07jMyFAB4nzM2Quj7cGYqibdyn/UTV0El6e3glzYKbBucA/w6DIY37RsWCte3&#10;pfUh8NtbPRN454FGvo1qYAqE4agpaU06BPh7E6FvFoa/CCGEEEIIIYQQQuhbo7f7XMiupRsOpNzy&#10;uTCWUBrRvK3LnprqSsUhY3+cu3re2N7pKQkTlTU0rz6IDlOXELD7WGdjutuvjwwJaBn6Qtbns0Zn&#10;oEBcV1sZeee61ZSB7Q+kPH+0KTcr49regLheDZtZ27Xc9cu6/WcObF3ZKjs1PvF6XPF4huFURqX4&#10;tcrOTqns2VzV96fhHR/fjwhqVVVepvsgKkQYH3WHWb/vwrJtxwOmw8uAuyFRWXnZ8+cJcfrx8bEf&#10;naJYImL6DZvgCwAw0MnggZMRKemkT4re15bJ1wt0NSZlc8Z1edK3nfZ1FuSCrv2GPzOzbR7ayYzk&#10;pac8aTauT8tQZwuS7mT5poKa4YGTlbW9tpsFiWjYH4eCfl1tramwghewesep33oNmbxdSU29k7MJ&#10;ifqc5b0ZcPFHuxbtMpzNSMiH2rBSub2plU2CXCblKPAgO+PZo9r05ISBnTv2OQ4AIKfAqawo5XN5&#10;vDoHS1Ize/YG3c8ZGyH0/Tj7I4kxdJsz7OW/c6kPZ19t9Qxsg9y3QdUupUAp+3ZF8FtbPVMA0vBc&#10;X/ajc/g2At/GKMik1e1buS3a/LVnghD6ezD8RQghhBBCCCGEEELflLAMalWYl0PWLZnmIlBSsuMq&#10;CCom928/X6CsukmBx0sLy6QqJcX5ZeV5ubWeE2be4xGw/kSX4n2blnVMS4rv4B9XsB5epgQf5GxM&#10;kvduWu7g7N49fdEfu6evXfxDGz1j0+nxMZHTorLo6wB52rCOR/qNmbZcSUXttwf37p0qLsoWD+1o&#10;+VhSW9GvtrJiw/zVO4rD06jDH/MmnN61bvHSdUumHg247p1JKSTk5+dorvjraP/GY+9asyBm+x8L&#10;fl23aHL0x+ZIgRKWD7X1L+Ufa9unD4jhZZIhBwBZJ0vuRTdzcnX+2J4BP/+5p0rPwHzhb5uPTZi6&#10;8HcbNQDtiXOWj1v4x+78R9G3LSYPdJoCDc7xjc6m1if3bTw7Ytr8ExHPQta69x09+8qpPfONTa2P&#10;A0DBx+YBADDzl/XPqmpKAoZ72Cz9WDspK9W2bu6UIZHKlPgAdZHhN2eLpZJ9DpakIiKLtgi4dMxD&#10;z9C4bNyMXx4DgM7OnUuyPzU2Quj747tAISHef40Klcsy6avtnFkWgKUvN8iXy+tfswCUfSv4BfZN&#10;Je+bbaGh/tmGZwHDy74+EvR+eyEwgbrKXE/L1mPcvvZMEEJf7lPngyCEEEIIIYQQQggh9K/SwZRE&#10;RGZSRx09wzWrpnXbvHy334Jj12LXEYYYe+3ftEogVKlt3tLxuLW9Q8W5o9t+GDl53tbP6JY2s2mz&#10;9+L5Axsj0ukoVzNy+mONI1JpOxag3L3PMNmgcTNnupmRLr9uPh7+JO7+OAC4DfAyeOWwwGpo6Vxf&#10;PW/cXAAoBABYOXfMagDYv37/pSMXvXbtCc+kmqwUwjtakqxgb6+cYG+vi//bCr3EiD8eYn+EVkQ6&#10;Na6rrekRfvPa09/mjHSFBgHvsR1r0gDg8t006tD4wdjIu/Md3Lr73fY7zwiFqrGdLUnV8k1HHKcM&#10;bD/jM8ZVbuPS+czUgS4frPh9RUFBmBxzx8+Gw1eoiX5wz15RoKQxwHNy7rpFU+BBxO0hwMqbSMTi&#10;Jy6m5NHGg5dXL546eOYXrQBC6HtS/SJwnYvd4A0nxdXF7oRwyKttnelb2zu/XcVLSYMAGKDBVs/0&#10;5X+v27/nLOHvgJyV6ikoaK4ds4qOObWK4D+gQegbguEvQgghhBBCCCGEEPrWsC4mZFtkOp08YdH2&#10;YY4det4Ku+UzJCfjRes2zu6XrG2bbyE8ATl/fOfS0dPmbXA0JBHwcgvlj1bAOlqRrIh0ujPgwrFf&#10;wl7QzA6WJOxDbTkMaKc+feQ8tnfrbb9sOHQwIosmUCkMDrnuveFk0JNZmub22/s0JeLYqNttO/cY&#10;fA/qg98G8sOvHf29XdeROy8e2XlEJpM+OhbwIMzWtnWsnEIV4UAZJVDgZkKyAaD8f16xD1i2/4T+&#10;wN5jrWRy0GQANICA4Z3AKw7nDm915Sso6tjatx8GDYLfV0LSKPf+nYDR8DLoBgBQjkinM+7dvaEw&#10;07PTgog02pzLh4StJ26s1tTRW/kZU1HYfMxv79SBLuM+Z95nDs46Omjshk0mZpbHnj2O9QRC9CkH&#10;SgDA6NmTB5N09YzjugwYFtyt9/A2/pePN//c9UAIfZ9qAXLb9Vo85knowbVVhSljgADvrXOAG539&#10;S6FxZW+D7Z/fqfr9//QmvgJRbVGnp7dWLASAZQBQ97XngxD6PLjtM0IIIYQQQgghhBD6FrEuZuTQ&#10;iAk/bamoKOEs/mHgApuW7fc3a9Hev6O1MNrf+8h+Y1NLqaMhiQhLp72P+N47FZ5OXT7VqasZieg9&#10;dOKRIJ9TGwFA/0PtJE9OR1RVVypFptNWLo7uc0/t2bicEtDv1stzbk5Gimp2wj13AICKyjK2TlTz&#10;3j+Y+/r65nF43AAgUDrqhwWbrJu3fiAnIHj6KMri0sl9rif3bhi16ZDPWu/byQf8YgtW3c+k/0SI&#10;qXY9rqCbf0zBb963kw9qcNUWe+3d5BF1J9CW4YIyy0BZ5x6DfLr299xHKa00tGja8Fke1BeTcBkg&#10;HIZLAADCM2mnDQcvba0sLRXMG9djblgmbUsJKLFSaFFdUaI0oWeLa5+YEwl4WLpKoKT80XC+oafx&#10;xXH6RqbpmjqGdsaWtpl1NdX2HDkUbT0esFJBQVGrU69hF4AC76r3wZ+6D5mw6EsXCSH0/TkwneRl&#10;np62UN+262rKsqKXWe57tnt+pT4Ypq/PAoYGZwbTho3efqSRbzkbJoQD5aXJU90HnxjyteeCEPp8&#10;WPmLEEIIIYQQQgghhL5Z7U3Ik4gsmvvbFq/o4vxs9lbAeb3tJ4M82jq7Hw4JuNAHAFSy0pJ0U5MT&#10;eFmpz9sCQOSn+nQ1J1ciUylfQVHhyvIZnk7va9Ox35iy8DTqFRp0ZZWrx6Cpo6cvXnnu4ObfR05d&#10;uGrJ1EEr1h+4vGPzUb/x2loGtzOSEtvBm8pjBgBYAICwDKrcwZQk/bJuP8mqAe/h9kRS371ifAYV&#10;iLigLGNBnUNBvbKy0viG/6Vf1u29YKiirnl51qgupwCg5PWERKJ35sjS15kD9/DVeyMqK8qGlZcU&#10;Cn3OHnncd+TkR8bmVsH6JlZFHh36lzjYkFqA12cEg+/9rD4syz5/EB2qVn+Jt+PUzc6OnbsmORuR&#10;7I6mpHzBqu05u84E779x+Yyw16BRXs6m5EZUKu0edvPaVBPLZmeiQvyHDJ08a92vs0Z+dL0jM+my&#10;qNuBhhZqhl8U0nZu33XlxWsn1rNy1oLL59cUlRS65WanjXPq0H2+VFStFRLgN7zvsKmbOpiTj56P&#10;jBD678gGKM3e1XPj+K007v7l2Re4HL7wTTjbcCtoCkDoy9/WjbZxJq+C4PpH3jxL33/u7ze+DTQB&#10;opSV7PdXr3k0/Po2kv6154MQ+jQMfxFCCCGEEEIIIYTQN00sg9qKshIhl8dTBQAzJSVVL9/zR13N&#10;LK1PLvpz98X4exEJlGX1+wyfeGfl3LGf1aeLBTl//naKdO/V+21mDGz/4H1t3MzJQ6+A+ANXTu28&#10;tmXVHKfwTLr8zP6/1kZl0l1OxjA3JFnqGHTx2EqpRNx79Y7TTUuL8s9zuNxxW1bOcXlQRtVP7dql&#10;CwBFDMNhjFShNQBkAEABAIhamhIRAJQBQNar8WJiqHedKhj7ntvr+fMfu4NV1TSyzJvZbxjXrVXY&#10;80f33koXCBDK4YP8xPVHbR9G3Z2dnpJY3n34hHVyBUgs0oa6voS8t8p21SrKrFpF+OKaOiuWlUFx&#10;Yfar0l9pSwfX3rd8vadPm/dbsJq2/kw+n59tatV0g72eR5izKZGt2+s9xv/qyQW/zx/X914WHW5i&#10;MeuSszF58pFlJpFZdNGd61faLpk6eE79e/8kSikhhNBWTUl2eCr1On9s20FFBUHVbf8Lu/mKgiMx&#10;EcEuRuZN4e7VlTN/mzUy93P6RAj9p0i95pOAkZup7eOr870BwOnVVs6vg1+AN6/rz/iF1z/DZ53r&#10;+72c/Vu/EHrPrw+/AgCtv/ZsEEKfhuEvQgghhBBCCCGEEPomRT+lTcLvXR8Rc8u33L33kNXht65N&#10;ZFl5S3Ob5i/yczIXtHB2n0EpdG3r7B5z4fiuPgwX1D7d6xsWxpbBj+4fuxORRle6mhNfeM+ZweN7&#10;t/Rftfkw9+c/9tzmyWHkzjWLJhmaWm5luw8WdbHmBwJAn5Bndb+EXr80W01T63eBovAeAEBdFTgN&#10;HT1L3mfkZKHPiYNyV2MSDwAmKzYfby+XSblSsUiRr6TMJ3JWqqqhldaha/88UISajgYkHQA2AMCG&#10;9v2HtB+trvnLz3/uWu7Ysesib2+v1/MSCpW0zx/acUbHwKTmxrG/Vsanp0f/sXAiRJVQVaNs0IvI&#10;opD8+JHOs4TYpnJg+UQmq5PJZGUVsq2VAJB96dSWZ0Zmrc2GjJkeo6VjOHjptEGX3W2EOw5citxR&#10;V1O9VlNbP2PBhN69AYCJzqZWq3acnkEJY/T7/HHt7qRQNzELiR1Nyc0PrW0ZLVMPuJm7JDL4ut2S&#10;qYOnAkDRpz6PVaumCfWbT/zp17+ODp+1dGPurnWLB3I4kM3KZI8ZIcdBKpVQBqBtW1eP7cPcrc98&#10;yWeNEPrvObuQZE3eSkdHX1kQSVmZDgHS4G6jSt76LZ/fXGu0RfR3jwLhMq1s20zenPTgyMKvPRuE&#10;0Mdh+IsQQgghhBBCCCGEvklSJWiWl5XegcPltNatNA3j8xUK7Fo6nooJuzlRJpOqdTQl2ss2HjZv&#10;6+quOnjyrPkyqUzwJf07WJKKqAz6U152Zv/QpLpKvpKiuosxCQOAwobtVi2c4nMlLE3ge/G4V1Qm&#10;PUJYOP0iJbH5zVT6kC8HFngQZGhqWVCUl60Yc2nTzfBs2vramaMefT0nBT2Pi/sRCBGFZ9BhhEIq&#10;AcilHFAhLKhSgCKZFETnjvxlFhXGb2FmaZsb8oxGe9iQ4vBMasmhoMDlwfzLZwv0DMxtSxpMqa5T&#10;z8E35Sw87GhOMsMzqZGbCeEBALeqoLJZRVFhs5zsF9LkxHjJyKmLqhgKfEJATAhIKA/YkRPnt5Ix&#10;oB3qf/EZpZDdsq2z5cCRk4x/3nCkUsiBdbkZKXcVBErFu9b+1GTWst2KVaWVI6lMJnLvO+p4ZDrt&#10;ffrgllWjfliw7QPLykS/oG0DghL0NXT0VEZ3tx8PAJWf83l0G7/fOPDSsWZ9PCftu37R66ddp2/N&#10;oyyUM4RUamrrPbRoal8+tJPFirAMqnAvg3ZlCXAIA7FORqTk070jhP6LjswnqWPXpPfOexoxRSaX&#10;6JRkP2zDUrHlm6pfeBP21m/3/OY6wJuQ+Huq9P0ASkEqrZ3l1ndPVtv2My7sXEWyv/aUEELvh+Ev&#10;QgghhBBCCCGEEPomdTAhdwFAvHjNnttWti3/ev449mc5y94RKqnYi0V1Nqu3nz5cWlxgAwCCDsbE&#10;/++M4WxKwgAgLCaN2sY/jB2w+ajf8M7d++x3MCIhDdvp6JllCYQxVCQSGwf7nhvUte+wkM4WpAkA&#10;VPpG5enV1VYblxYXNLfwmDgm+OqF4OKC3PwQP+/RFeXFtjwez+DO9cs/dO49eP+pvX9153A5elwe&#10;X0cqEely+YpPzCxsU1w6di+ilMlws3gZZMoJKBECJqE3A+3c3PsqdjAh9xpMp1yBgVsSBtwXrN7R&#10;mpFBLgBIAUDavZlaYUQ6tTA0tbIvL62QJMZF0hZtXWSUA5VEBsVyCVQQAhaRN6/1rawo4/h6Hzne&#10;b9Tk6VfPHs26evaoblQmVe05aGwWEJC6DO8kBAB1ZVXVEvUm2oPOHd82WVtPf5ZT5x4PgAHee5bT&#10;0Cc6d6acgcLRPZvvAQDfL/ksOliQlKh06l1aXNhOqKJWkpr8dGxZafELnkDowjDkuqGReVBkJu1+&#10;w+ecZ+/+I/ZEhFwf6OrRSwAAV79kHITQf8vJ5WZxABAHANB7ykW3itK8GSW5D4cwhCMAWr/lM8u+&#10;DHcbn+tL3/nhLd9dIExZfl5a8NbIqgJTAFgKAO8eOI8Q+urIp5sghBBCCCGEEEIIIfTvtXbvhQPF&#10;RfkcPo/nTIHmE2As5XK5KcvK5QqKiv79Rk3509X4rXD071KITqd9zhzZNmnE5HlRLmZk7asbyzYc&#10;um9p0/yibRunkgDvY+trqiorBEIlqbG5dR5hmPy8zNQCkag2q4WDq/B+2E0TwnAUlZTVkvoMnxDI&#10;sNDq+tVT4xmW7FfW1FR2cet1iwsgDrp+7rfqmiqZTCIVausaVNfUVJbp6hm1VtXQvjGuV4sTAFAK&#10;ACp3M6h18qP7IycPcNwCAFUngx5Pz8/N4rh59I7j8eChgwEpvhiWOaKyvHho5oskrarKstShE2bG&#10;SinEdzIlRQDwvNH71Fm17eTeHoPHxPidPzqirrbatlkrpyBtHb1bhbnpydm5eTKXzt300p4ljM9K&#10;Tzarra5S5PD4BoSAqGP3QacrK0svWzVtruBiRi7V98dEZNAfbl49O9jSrlWMqbHdxg62pOp/+BwY&#10;AGjyy7oD27k8BV1RXXU7S5sWPonx93M5DNNVUaDUlM/hTNHQ1fd06dT7jLM5wfD3/9CS9QdPUbl8&#10;oJ1dq/GThrhc+vQTCP3rKU/4o6zLo1sbVojrStpTygJl2ZehL8u+Of+3vuIXgL683wil9PsLfwEA&#10;gAClJK3bQK9RB9bxo7/2bBBC78LwFyGEEEIIIYQQQgh965QSCimplkCLK6cOb9LU0oktKcyfJhLV&#10;ZTm4dQ0f26P5pH9ysOhs2kRUK+nc2VohCwDuA4D9z3/ueaymqTO7qqx4DSGgBoT4DfCcNpknAAWW&#10;AiUAdU5GpAoAJDG5VFhbA0qFxZkesXeCeqxbMnXbyq0nZq+eP25eZBZtGex32aausri0vKxCe9e6&#10;RV4AoHz9UdkkNXX1FzIWqi4f3+mnpKycy+UpPmMYRkFX3+SMjYvLDd+je1eqqWmoOnXqvV9XVy2q&#10;lR6pAQCy+9ztzckJD35SUBTcFqqoxpYWFZZoautoKCmpGWRnpkQoKavqdBs/cYeHDqkGAIjMoLMp&#10;C8qu5mTXgt93TBk6bvbt2MiQAS+SHrYmwOhQSrmEgZwRE+ftZHjwOC8zfU7YLb8lDMNRYFmW1TM0&#10;PfHz5H6HASASAGQjJ86eatm8nUmvIRMudLQgj/7Bj0J30yGfLUUFOaNZlq2TSqXxPB7Pb+CYmUkn&#10;d//h7tqtf4KNVeuTzk3JZ20rjf4eDH/R92rsqvK2DwKXxa1FXQAAIABJREFUbpFL6zpTQgDqA2Da&#10;8NzfD4S/r0Lf7zP8ffm+3AcdH3FkrfD8154LQuhdGP4ihBBCCCGEEEIIoe+J7qbDfscK8zJ6FeVk&#10;b+g3fPLTYR5Wx/+pzmNyqVbYzcCZ2ZmpI2RSiQmH4TzW1Te+XlyY24wCeMLLqlRgGAakUtl9j36e&#10;6zQ0dBIpB6Q8OSizBDRu3/BR69x1QJ6rBcQQQlot+mPPBS6Pd4hwyLX2bt11B7ua3gIAGPfDCnMD&#10;KyPjDb/8GHHzcdlPykrqT/19TqiVl5R0k4uqooWqTVQIw2kmk0mas3I2q33nblts7OyfOBiQ2phc&#10;Kjx9cOcYIOQPIxOL5wsm9vX867DvvOqqCh5lSLxMIjFY8/Ok89HZlHvl1GEXYAifw3C0DE0sHz99&#10;HOO64/f5pzccvPqr48ABUxTEoHcn4KqliqoGbeXSqRbkUMTlQw0rB5vbfhd+KCnKG8bh8rhvwg4W&#10;9AzNfIoL88pFtdUeDMPRZhhOhoa2zq0uvYcddjEjcf/U5xGZQWefPbR128gp8/u5mJGAf6pf9Pkw&#10;/EX/AbZ2jtPXU5mkh5yVCgghDbZ/fnXe738r/AVCwGPIqdGHfuee+dpTQQi9C8NfhBBCCCGEEEII&#10;IfS94S9df7Dsyuktc1bt9FEc0bnp7n+gT05YKh16/vDmI1weT8BXFFTIZDJ1hjCEEAIMw3mkZ2R6&#10;pyAva6hULDIAACDkzZ/eXm4bSiVGZk1vKgoF0dXl5c30jcyKKqtKpXU1tQJlFbUjzdo4qsffu9vC&#10;zsnj9KVDa0ys7Vx5DIdD9Y2NzBMfxTjW1dQWVFeVqTR3dL07tb+zPwDwtp0MGpGdnjKa4TDxDCGG&#10;SkJVBeAw0eLamqGUklRtAyN/uxYOPBUt9eTLx/cOHjt5xqZWeqTkr+P+PZQFqjK5tFrW1rVnGo+F&#10;MjkHNE8d3np50OipflUV5U+fxsdIjEytLHPSk7ura+pEEoZwS0sKPApzs9tzebwG7+1NuEEIEWnr&#10;GV1hWblZaVG+88tbtJbHV6wQi2vV62pqBONnLOrk9PK85i92PZ3qqwLouZqRB+GZdODFo7u2K6uq&#10;l186MWXUkzjJ07/30aL/BYa/6D+kRbuuq34QVxd3kojLLYFSlVfbPzcOeSml9UXB32P4SwAIgPtg&#10;r1GH/1A4+7VngxB6F/drTwAhhBBCCCGEEEIIoX+YhGUpmTp/cwsel5MQmU7tKAVTV3MSBADvHsz4&#10;GSLT6Nhzx7bvcvLo7W9l2ex0bl66adiNa39SLlGmLAuUsq0K87PV1DWaBJeXFPeWyaRNKGUBCAGG&#10;YaqsbFsHtWjl7OViQXzquxSeCHi0KvVZYvdh42Zs5bNQVMlCeYs2HoU71s7XG+w5tY1Z02ahruYk&#10;LyKN8vSNLEqjwoN1W+o5l4zoaudf34fUuXP3uovpL0QyqURBRVWzuiA3M9y+nYuBqppmbGlxflZm&#10;avKweWO7DwlMoTrqGtokLjauDwCEt3XsxHaxU04IT6M6d29d7aatZ/ysWcu20KKt64u8jFSdivJS&#10;oUefQXsjg68PXjJ9yEAAeHVGr2pUOh0XHHBxQnlpUXtKKUB9FRwhBJro6F9jWbl2cUGuM8DLAJxh&#10;OLFrFk1aGpZO1WoqSns+fhA9DQDuAYD4iz6DDOp2J+jq2pzMF4KbCZVXLh/f24fhcLiUleXvvyRW&#10;dzPDOheE0P+px7G3Vs0FAIMeYy50z34WNEMiKnNkGG6jXz4EAGj99+8MYQCAAEtl1VzCL/ra00EI&#10;vR+GvwghhBBCCCGEEELouxGeRcfmZaSpF+ZmnU5OeDhcQah0OiczrVfasye1Z248FaloahpJa2vM&#10;gMOpMjAw8XEyI2mf6jMylQ64H3ZjiOfkuQvcTIlPZCadVVFW4UAYoggNtvYU19WalbMsK1RWjgIg&#10;TLe+ntcoA/reR3d6tGzRerezBQkBALgQ+uKXkpI8o6rKcmmdqNarprqqnKeiIuFxgSuSVplOm7/K&#10;8MaVcy5K6hpPASAXACAixN/OvWuf+5UvILLh3OQSgLrqqvSJcxadlIrAiMuD/PsRt1NyMlNbF+Rm&#10;ddEzNLoJANDTihSGp1Ifn/MHRx+6FicqyM0UL1m7d2xpfu5TB7deWbmZyWphN65lcTjc0My0JDu5&#10;TKbamrqzzxIfhuw/d3dSE30DdUMjiyQXC+LrbEZ2L1y122jolJlehAWloKunJ1ZXVdrqGphcra6u&#10;NKsqK3EgDFO/LgAMh2MZklQziWGgrIm25vHMNBh55lbioVFdm437nM/0drLYk8/lW7IUkoFClUCg&#10;pKWkrFLN5/HzewwZc/jpo1gjQkGtvrkAAAwAoAAAqj+nf4QQ+kK5QaeGHW/XY2i0U6sdrQgBZQoM&#10;KxaV81Kf+liXFSU6y2Uit5dNX+XC32gMTBrm2gQACDAcXrap9fBf1TtCzNeaFkLo4zD8RQghhBBC&#10;CCGEEELfDSmFZ3ERIVsHj5g8vrggT1yYl91EvYm2gkBJRf3U4U22LVo5zx0wcmpvOSubRBnoDQB7&#10;PtGl0rPEOM/2nbvfczEhB7d6BZ68cGzXGIbhACHMWw0JISCViC1Kaqsthk6c08XZjIQAALmXSTsG&#10;XDk3MjyFFrlZkSd3bvr26N7fMzr67o1uFWUlp2Kj7/RSUVbRFktlGskJDzu2de18aciIaX84W5J0&#10;AJASAoVpzxPN23fpc93Dg8gajsnlAkMpS9vpw0NCXp6l+yifKtVIId3v3HGb5wnxz1+1dbMg4WFp&#10;VHL51B5zNVVNe4lY0jfuXrCClrbZ/XbtOzy0t25eXcXAzYCzhyuAUlsAEKipNxmQ9OQ+R5CulhBe&#10;59cvPJVG5+WkjY0O8a9yNSa7AAAuhqfR8Ju+GwoLchSpXP46+H2JglQiMfC/cHwKpRSUVNU6rZ47&#10;duqiNXvjAGAZAGR9bPGvPygdfdlr18SRkxesLSrMNurYY2BA9J1AOxdTcmXp+oPj3K0FR71DXywR&#10;14qanAx8tDQ7I208y8pEcQFn51y4euFvbS2NEEKfIzboYlJs0MWkRpcVfvyTalEJNHsYubFlWeHT&#10;VjJJVSuWsrYcDp//MgT+RnYpIOSd8JeyNNGxz+Fpp9bxwoO9v9rMEEKfgOEvQgghhBBCCCGEEPrW&#10;MV4BD5c9iY2cFXjqkEQsERnXSkGvT/8Rf54/vW+zumYTvlQitrCxaztEUSg86WJO1H5Zd5BIJGKT&#10;mHSq72BG8j7UcSKlqic2HiLWrdrGLt9yfEJ2evIYhuHCh6q4GA4nc+j4GYsjg3xmnbyVoDi2q32A&#10;owm5cyE4ucTv4pEVMS/oj1cuHy/p72i49FzI8xI9QzNeRtqzuPxsCc+6efuonWsWbCGEvN6aOjCf&#10;Kp3Zva2/ma196NR25J2gVCSTyLkKfJtzwUndACAEAKSt9EgNAKQAwIal6w+NA4Br9c3lHcxJFABE&#10;r6KUeGZD0PkD20aVFBb1b92+Q3Ibc5IdnU7t5FKpg0Qsyrh27qhBzxFTf1DggoSRQcfzx3d6Xj29&#10;bw3DYZ5u+m3WWgAQnAt5vvBJbLTRkHGzbf29D02RsGxPQhoHGy/XihACtVWVjlFZtM7n9OHHmgpg&#10;Wyr+cPjrH1fWOfCq17TR0xcMvXn1/CyxRGQnk0gq+o76YeeavRfGcRg4AgAglUpkfpeO7gDKKstk&#10;Mp6ple1aDH4RQl+JeN8KkgMAOQBwA14mvRzPVZRRBVDOeRZnlJNxxlxSXWIgB6kGULkKpcCjFAQA&#10;5N9RHsywAPBye2d4+Z1lGE6RsnabyAc3591KTfiXzBMh9EEY/iKEEEIIIYQQQgihb1pCAuUeOr9T&#10;MHL87ClOlsQPAJQ8J83qJ5JBycDRP4ZdOLpzhYJAMUMul7VbOXfsiHm/bTulqqkVRKjcgCWgCQAf&#10;DH/TvL2poqKyKDYsuC+XIcMYhgMNw0wAAJZlQaikkmll19JrfO/W6zYsnV4LAOfWH7h0fN2+C6ZL&#10;fxx2cFiXpgmXorN3HN6//i9Nbd1mAMCM8LDet+HglV8Gj5yW7GpOrgAATG80vrAGDAlQQ7dOvUN/&#10;Ln597i4AAESlUt1rF49r8PmKT6PuBE6es2LzcABIYzhcqbKqRlnPwePuBXgfsX3P26KrCKGrXp67&#10;m7HjZGDf0FuXlq/cdlIYeO2cUKii9lTOsl16e0561tGU5AOA4EpkdnOZXOaoqaN/dcVMz40hlHJD&#10;t59aa2reNGWEh/WfK+eMBABYDACHNx68uqGstKibXCZVAni5JfYrhBAoLy2byLJyplQM0o98rJop&#10;ifd/GjFpzkJWBo7KapoO3Tt1OymjYOFqQp4sWbvv6oZlPzYFAGWRqMZRVV0jiwESwOVxreeP77Xi&#10;I/0ihND/TxQAZN6rCABAaf1X/Fed0d/mBQDzv/YkEEKfgfl0E4QQQgghhBBCCCGE/r3s7Ylk+KTZ&#10;YffvhYy+m0r7A4BLYlx031vXzh70Prp9BI/Hfairr785KvDQsHtp1FRRqNRm8+zBmRKZDGQsyD/W&#10;d9/hw8sdOnQRZaUmz6qtrtZ7FfxSAKlQWSWJEFImECrH/r5gfLfxvVv/CgC1r579ZdqQCSpqTczO&#10;hjybBACcIU5GkYPGTr9vZt08ZPlfR9dEptFh2joGNb7eR+ceuBr5Y2QaNWs8/oVjW8foGZvdczEn&#10;ie9MjgNGVVWlNlY29jcUFYUsl8+rMjCxFA8YMSW/eWsHbsCFIzMlMsmTTyxfwZyxPY8s+3Ho5NXz&#10;xo78bdbICfr6ho+atWqffevK6T4RmXSy1/X42RHB17pq6+q/6N5n2B4AkCqlg1avIWOSnc3I7kb9&#10;PVs8deAgl869jisoCjMUFAXPG1YCU0oh+Nq5ZTK5rCUAPP7QpMJTaR++ovCJsyl5ceH4rpVzx3b/&#10;kUMgls+Dy7/8vrcNK2cTAYCNTqed4++Fe3TtP/IEC2y7X34cNusT7xchhBBC6LuG4S9CCCGEEEII&#10;IYQQ+ua5mJFbrd08zt0L9e/7+87TSwxNm4oUFQWPmzZrHdq0edtUNU09vfDwRyFB/uena2rplpVI&#10;oLK0KF/qak4qPtG1SF1LJ0oul9W9PvuQEFDX0EryO/bLj4NGTp8oFtXejsqguu972N7Zfb24rtY8&#10;7AXtCQDQs6Xmgdraqlv9hk28QwHUbVu1L+w9bNLcFm2dCwMuH/do9LhALmc1TEysqgHervoFACBy&#10;EErFYu1WLp0SB46fultcJ+IRLkdEVJWCR3Zttnft4il/ChSFZp+7hjExVMs7JGmanKUKUwY6/tJv&#10;wOjtQEHVyrZFMaVsZPd+Iw85mZE0AICkpMdznU3Ie89LjnlB1bR0DKN7Dx4//I+FExdKxCK28bmR&#10;CorCKAAo+cBUuFXlpRatHNye7DoZ5KGhqX0fAArEYtBxMCBJLZ07j7SwaXE+Iotq+lw4+otASZhy&#10;/YJXLz0jMz/4SBU3QgghhNB/AYa/CCGEEEIIIYQQQuh7IOlgQnwc3LoUierqeH4Xjw3Pz8mYWVFa&#10;NMi+tVNSaWGe68+rt/YtLS4YrqapnR+TIRWJa6uKTwY+3hqV+v7g9hU3U+JvbtUshLIvj+IlACAR&#10;iwQDp2zuqK4F4YNH/7jr2K61EyLTae/Gz3qYk3Kr5q3PxIRd7xidTs0BALJTn89wMSMBruZkm6sZ&#10;OdzJgsS7GJNLPYZNeHw3jY569ezu07cGqaiqptvYtrjXuN+wIqoSeO20uVBF7XGdFGQuhiR87OxF&#10;R/Iz04xunT2+IOIZdQSALFYm5Xzm+rW4HX9thZGFTdjMke4nAKDUwZwkuZqSbYRCsJmVnaqzGfED&#10;ALgamT2hqry09n2dRGRRgc+1k3MYgDyuAOjq7ad7dO41dNWb6JeAWFwH/T0nLvrQRJ5VVqrfvXkV&#10;iAwy5CztmJ+dfi0ijVoVF2ePAADITH9u38ahQ9Dd61cXiOtEAteufUP1DE3TWrZ1CfvM94oQQggh&#10;9N3C8BchhBBCCCGEEEIIfTey0lOt+42Y/Meo6Qv0mzu4Lq6uqnzAcCHm5ykDpmnqGK2mclrF5/Ke&#10;SilXRVFReWD0ncAhUhkofaLb0tZuHov5Coo5ry60cer0qLIiP/zA1l37iQxKRy9YtsxrzzrP2Aza&#10;rvHDbibkiZV968yoqJDuAACGxhbnLoWmTWjcrqa8XHju4F/2AWFFNgAA+fnZzbk8LuNgRt6pZlWs&#10;AeW83Oxug8fPeOJhTvIBAFwMSNzkGbO3NtHWrzx7Ysuceau3j5NRucqn1izoUdGAhX/s3CGVyR66&#10;mJK68FRq2PD+5dP7JrZydg8AABEAaN30Oz/6p1Hua9/Xl9/ZYzMsLe0kLAGlo9vXT+s2eNR2bQPj&#10;MEIIvPwCGDZ+1gpnU/LBoNZGVZXl8HhcOR8YuZy1GDFlSfLtwMsuXJ5CYXQm7VhalJfkbEGUczJf&#10;TJLLZS80tfR9mjs4X2BYyPlQnwghhBBC/xXcrz0BhBBCCCGEEEIIIYT+KWN72E/7c9dZH/e+I/Z0&#10;snXYMaV/ezvNJtp/LFy9s195SZGMo8AXTRrgcAAAHl0KT/OMCPav6WhN0gGACUmjqh7mpArg3XOA&#10;O5iSBAAwAgBYvvHIKEJJ043L54YAQIiegfGcyopS7b0bl00eMWXeguh02trJjBxu+Hw/B/2954Of&#10;j/5p6aZ9lZWlvNjoYB3fmFyBqrJ+YGjg6cUCFbWLPVtqBJ8JfjooLTfxt1FT51+tKC2t3vHn/FON&#10;55KQQPk7d6/508Glu6+bCbnV8F4LXVIAAKsAAFbuPDlWVFPb4WPrFZ1NJ7BySNHWNz4rranNB4A4&#10;NwuieCYk6Y8HEbd1FIXCeE0tndQOZsQ/JI3aXj+zf+pgz+meO/9c8M4aLVi9I3LNokk9ItKoIUcB&#10;tPeuXzp17/qlcNjnXkcgJOFFwqP1F0/tPbdx+QzpRz9EgNLeQ8fmUQpt6uqqmsp4UCqTSuZCTcXo&#10;S9cvzjK2sI1fsnbfXgD6eMOyGSs8J8w2ECgolDmavAzBEUIIIYT+y7DyFyGEEEIIIYQQQgh9TypW&#10;zBo5/Els+PB9Z3bvmbNsc/+SksJQMyvbv+pqav+wsWt1acNhn4mR6XRMZHBAh6HjZl4GAPZyRPrM&#10;K0e2743MpH0/NUCvEZOuZ+ekx7x6vWTqoB2qaup64Zm0h7uN8JTfBS+bV1s8N2Ro3TTNoqk9O7DX&#10;yKVrFk8ZIxCqML4X9q527T961aLJ/W4CADWztE1LS05saWhiNYwQVgfec4ZtuQo48xWEFcoqKoI7&#10;eVTzWS7Vet88V88ee5LP4y2NSKeDP/RepHUQc2LvRrPg84dDf507+nr9ZdFIBaW1mto6OdVVFQMc&#10;OvdMAwDgE7bLwHHTw5ybksrG/Rz3i1tgbGqzi1Ja8+LZI0+Qw+s5JT68xze3aX7k4qm9JwHgU8Ev&#10;AAAQCo+PbF2pXVlebqAgh2ZCJaUkTVMrw0HjfkyRy2WdFIVK2ZbWLdIAIDkn60UfOYV31hshhBBC&#10;6L8Iw1+EEEIIIYQQQggh9L0p+HFYh6GhAdt2GZhaKIvr6kalPEuYZduyXe3UIa5za6sqdS+e2LNL&#10;W88g2cWM+AIAxITdmjliylzfB5GhzgDw0a2S+RxgmmhoiRte8/AY/HuIzzlPAKjp7Tk+mSFAGj8X&#10;dye4r5t779VZ5fmdr8cVmGsLlQMqS4puNSHwqi8qYsFbSUXtMJfLlxDmvcf1cr2P7BimIFDkx90L&#10;tfY/dmjRqXMnpkdk0K7RmdQhLJM6xBZSKwAQAAB0GTLxdOj1S73e11FyCVV9EHt70PAp8yRBQb5J&#10;Da9veHRvvHWLNoVW1s22VZWUOZ8KfDwjIsRfkVJIbtzPgzRqlpP5wrr1hB7nIlPBo6KiXNHJmFx+&#10;dV8mkahwGRB9bE0BAKIyaAcA0AUAcDYlT9q5dtUWi2oVbvmftS8uyJPIAXTFdbWi/KxUeUlBnuO0&#10;YR0WRaTRnqlP4zXlBPC8X4QQQgghwPAXIYQQQgghhBBCCH2ndpxPzigvL9YcPmnWYSvb5udLiwvG&#10;7D0fepGvoNBKUVFYIlBSDgUA3o340h1isUjvyYOoITmZqZ0j0t4+87YxvhTk1VVlNQ2vOVqRLI8+&#10;I+5EptFxLqbkVHvTd7cg5nAYSvgg6+eg792rre6jSgKW7T16KshLQPKqjYc5yW/R2i27trY6h7Lv&#10;7KwM1x8UTeRwuJJhY2YE6JtY5Yjqqo2EQmX5uUNbO3nt2TjyzL6NI88e2Dd195mQnwLiikZJq0pG&#10;KqtrajTuJyKLat64dXehepMmuTwVfmjDe8Xl4NjCsaN4iIv5ceDxNR7cDYxKSXrcva2Tu4abCXnW&#10;uK+Smorh7n2GXfMgRHbL/+wUe8fOBxvel7NyNYmM1jR+rqHITDrAa8+G8XvOh24BAEUAKDe1smMo&#10;BX6dqMaOx+M7P4y+bRsTHuwuEtV1GDN90brwFCqMDPGb0aH7YO8OJiT3Y/0jhBBCCP1X4Jm/CCGE&#10;EEIIIYQQQui75GpMas6FJKcEXDzZXSoV53EIJyPzxXMdRaHwgZyVNy0pLHCZvvDP6jtBPoIR42c6&#10;SCnomZg17VNckNcJAJLhPWf/AgBIRMARKKlbAEBUw+uEB5G+54+Niiui6iEBN1obj+seOJyQ133I&#10;5SzXyYiw6/dfuqggEBQn3Lubbte+41kHM1L7qk1EBu1aWlSoo61rmF6Ul96yYf8R6dT16tmDehwO&#10;k+lkRvz8k6mqklBYlxB/v/2oSfN/ZwgQCQcYLgGtqODA5v4Xj9pSAEUdPZOC5ZsOD9bQ1LXg8rlF&#10;88b18gr2vTDf0MQ8flz3lhEAUNhwHMoFjSba2mUAUNe8XYeQK4l7pvUfPuVWbGRwSwBQBoCyV21X&#10;7VhsFHbTR7HXsHEPp8xZ3FWorJLiYU7SG/anoqZZqiQQ2H/ss3oYHTZqzOwlO64c2zd79PjxLU97&#10;ed3j8HilDIdIpBKJib6lRURbR/e40wc2/zJq+sKFLqYkYeWWE4Edew74y82CBH2sb4QQQgih/xKs&#10;/EUIIYQQQgghhBBC3yvxCI+mG3oPGbu8rqbmdm5W2kWW0Ccqqhoa65b8sIKlcvPxc5fnUEKcTxza&#10;1mX7mlma0XcDHXT19KvhPcFvaAo1nr96+wRfv2ObVTXVOze+72pMUgYMnVgqFUNbmahmrH0ivLVv&#10;M5/wryxZv39HYX5206L8HDsNLb37nc1IOsDLLaKjsmjLsJs+w/s56J60sLKpYSlRbfh8bmaaRU1F&#10;mdmGpT/uAgDo05RUThvqdsy+rVPgOa+dKxzNSX4HE5LrbEzi503odXrHn4tW71qzeEnPgSOOC5RU&#10;B/48pd+NyJt++cs2HrlCCFGa1M/hYmg65YekUcWG4zyK9o644XPWyTcmd1DA+aPjtvz6k3/mi6S6&#10;7NRndpfupo6Gl5W5AADQa8AGp+79R2c5G5FsLX3L3xZO6vd743UZNGbyibjoO+6L1u5ds+f8nb4A&#10;oNC4jYa2bsSFQzvncbncLqe9vMoAALjAqQYCpYQwynkZqUFXTh+Y2URH71LAJa9O81duPyKpLB/V&#10;zV7t1Ec+f4QQQgih/xys/EUIIYQQQgghhBBC3zVnU5IIAIn1L0+cDHy0cfeZ4CnVtdWhDAuSXp7j&#10;J104tO2+uXnL+zr6Vr9TLjyMyKICV2NSBwAQmE+V8mMfjgq74T3RxKRpmAxo0ABHo/C7z6mFgAMy&#10;B0uSA/VhMeFCWOTtIDeJWFxcpgyOSUn0UbUiKO/f+ptRcvLDX/WMzH1+ntxv6XG/Rz9EhV7//dCV&#10;SLMfBrk8XLf/YuuM50mGi6cMnA4AnLLyMl0gVAsAVGJyqYJUCjZ3gnwsB01dvJwQwjZ8f9MGuvgc&#10;uhSpsW7/pS1uXQYf4ipChasxKSCEyACAxD+MMRSqqDyIyhLVyajCkw4mZAwA1AEAq8iCA+VCBQDc&#10;j0ijusAFGVcMYhkXvG9cPesqlYi0o1Op5OLZ/S3c/h979x0dVfH2Afw79+5uNr3TEkiBEGropJDQ&#10;e+9dQUAUbFRBFIwo8kNQepEmSO+9l1CTAAESegmkkpDek233zvsH4gthaSES0OdzjufoLTPP7L3g&#10;OfvdmWnT46f0lAd1Phn34++/z5o8BIBdVnaWvZWl9Z2QGN4o+Ni+wwAMABAcx00VAhz0ElRWOcic&#10;O3V0v2mLt3YuyM0edC6G23u7sD8BmAHIB4C+TSvPBxAx6ZeVPjOW7ZzTrEuXofev3jQB53qdVrvO&#10;0aXcUIVSackE8bo2K2fnjz8MCvpn3xpCCCGEkPcTK+kCCCGEEEIIIYQQQgh5C8QLSdwl/WFG2xP7&#10;tw20L+N008LSSkhOjH+YnZVeS5akGlY2tn8GfjVw348LNv1UuWbtP/s08VwdEsvHXL90rraNvcPt&#10;ngGVpj1u7EwU99m1fsngnKwM/cARExIgCLv9Xdh1ANh1Pn6yg73TwZ3rF412qVg1OyUp3lRtbnHS&#10;0sLGvoFfs4spyQ+r3LwSFpCe+jC6S79h1w0caQpAwxl04Ch96cKZMhbmlpYKpcriwtkjZmoT0xoy&#10;l3Nbdxlw2MLUIkQnwtDYhT0AkFVojBa//bFv6L071z17fDjyjEZhvq29B9M+ecHZ+3zgllVzKvcf&#10;OupkQxd2HkAOAOwOjfLJz9e11uoKtNrcPH0pZ2dVfm5u+MWQk581aNT8Znm3SmfP7NuRa+lYyjkq&#10;8oZdtw8/zd676Y/OFStWOzW0m8+8nxdvWd26Qc9B9eszPQDVyj3nPow4d6a+iak5N7O0cgj8sn9v&#10;ABwApi3acqtZp54tHsbEjOru7zoJgP5xfQcjUuoe3LZuiczlGFNTMw9Zlst3HjCiR4AbO/EPvBOk&#10;GEz437J1XJK6VK1a68OPuvtuL+l6CCGEkP86mvlLCCGEEEIIIYQQQv71QmP4F7v+XGWTk53h6Va5&#10;xt6GAa0enjt5sG2ZchU8M9OSb5dxdtFxidfr0L2m437DAAAgAElEQVRfQkFejkNE6OlJoTHcZue6&#10;ZYOsbO01eXk5ZgDMAeSdj+HVuYD6M78dMTX4ntZeEIXW65fN+TI4hj/wc2Er8nJywrs0ZDe/+d9y&#10;34cJMfftS5fZl5z4oCokFnrsyDa1Z+XaUnZm6kmlWmV5cMf6FuUrVom5evF0w/q+zfZmZ2WVrusT&#10;cNG3AjsAQB8cwzvqtZqCA9vXlj++f3PF3MxMS8ZEccay3dqmrTrdhYDs1NTE2A51y8UAyK3TtP3v&#10;DuVcWu3etKJVfZ8mlQDMxl8BLwA0cmdrf5y/YfPuravKzFl9yNOnSeukC+f3XOrs43YFj/Ywth45&#10;cXrlgQ0mut69Hl63nJN7hLW1fVxOZqazg4s7ju3aGGVnb6/fsXpxd0mSvcqUd0sAYKvT5N+pX5/p&#10;T0TzZpFXzvcx6PQxfUeOWepbjiUt33kucOuZ6F96+rt+B0BrYqKOB+B09vjesTOX7T4w/uPOxx/X&#10;17aW46VDEel/HN+/ZYRskFwAOUXB4ASgSkg0r8cknPepyO6+vTeHEEIIIeT9QjN/CSGEEEIIIYQQ&#10;Qsi/3rLtoQtuXg3rYGpmmuXmUfWXavV809cvnrXS1Mw8RWCCk6Wt3YlSjk5JUfdv+mvyc8v1GfzV&#10;F+uW/TrHzbPGfu+mbW5vXj77swoVPW9aWFgnpqU8dGrWscdi3/Ls71mO52N4db0kNz++f7O/0kRt&#10;UKvNTPOys6XGrXpOMDGH/tThfR+kJSfElS3v3jQnMyNSk58nVqvjk+rsWinr0rmT7r7+zU8f3L2x&#10;TWpczL55MyYGFypfDI7kbjeuX+h1M+JcI1FhsqnHwI9v7li3rH52drqNjV0pi4rVal0xYYgd2L5e&#10;KAAERebUOLxl/cf2ZZzYuI86LgRw+6+2an41ZfbauVNHNwmL4mUkAZU2rJjnYmNvb2lhaW3OOa+c&#10;npJ0X1tQYFvbN+DqiumTY9v3H1qvWl2ffL1WK9+8clGZ+jBOxwWW1XfwlwnH9m8Zp1Sps1KSHiRV&#10;9KxuFR15W92h37Cdphrsr+/JUgHAEnD4bWdoYEpCrKedQ5kMr3oBO84c3x3wMCF2RECrzpO6+blM&#10;f2Ksdbaciux47sTBqQaDXqdSmVzSGwwKxzJO8oPou3HlXCreaNe15/y6ZVnKP/m+kFdHM38JIYSQ&#10;dwuFv4QQQgghhBBCCCHkXy8sgZvl58F85/oFl3/7/ou+U2avGeZUwT3p4tmgMO+mLZ1Sk5JctAV5&#10;XtkZGWc5Q3sra+vVSpW6UkZaSg/O+GmPyjWuVm0QcJBxKFVKRHo7s3T8tYzxE9jZ+7zC2WN7Pg1o&#10;1emaryvbgb/2tF174HKDm9cjfujQddBPm9fMH9hnyBcn0tNTKmamJCvcqlY/dXTHxg/b9+v7nWky&#10;0qpXZzpjYwiO46YAnLb+seBjlYm6saWl5YpvR/bdeDqGK7f/saCfpNeXt7KxFZVK1e18TUHyjInD&#10;wsf/tOjLip41Uz/tFTADAPtl+a6T/i07z/Z7VBsAsKBkbm6TB4VWCYtjuzZ/1LhVt3iISs3VsBO1&#10;7ty8UmNO4FfzflywqXOLjr1vXb8c6nD5wmm3RT9/PQSAFBTPnSOOHx5/62pYN59m7aZX8aizzseD&#10;ZReuPSiKq804PPUy7EJO7mmWGB/dkTGhTrP23aZ2rO/0PQCnnxZunJGdldnXYNCjjJPbEZ+WHWYd&#10;2bzaPr8gp4lSadLkf98Mn/Llt7969x0yZq1fRXa1uN4N8mYo/CWEEELeLRT+EkIIIYQQQgghhJD/&#10;jHHTFnVQiMpxHfoMWxrgxjY8Pj5nzeEJCbH3h0iSwbHXR58N3Ltp9fSfxg3+dt7ao3Ujb0d80nfY&#10;mG9Cgw5WeBB7r3G7HoN/a1nd4hCeDX9fxHz60h294u7d/uiDTyd8HxYSNNjBsdTZ9LQUIebeTbfk&#10;xITQKl4NHCcO77LsFdsz+X3bmbF3b4R3NDW3PNm824czmrmxTACek3/7s45KqSybnZ1ZXgCL0ekL&#10;unk1aByk1+ucEmKiMgK/6j/heY2ejuHuoUH7mtlY2jpXq+cXpuO4fnLXukWmpuql+fkF/cCQc/Pi&#10;2S2b1yw59Bpjf7J92/CQ4yMTY+47a7S66l71fY+aqc1zz5898oFzebefkpMTO1Zwq+L4aS//jk/e&#10;FxrNe2z5c+GiNt0HLGldw3Y6AE1R+ifFj8JfQggh5N1C4S8hhBBCCCGEEEII+c/7Yc7a4LT0ZI2l&#10;pU1pWZK0er3OQRCEQ85untmRN8JH9x0yevDpo7tG+LXp8nnI0T3fNW7RaY+PK1v5mt1Ybjx+++OI&#10;0JN9kpLifylXwb1epSpeDws0ebbmZpZXXT1rxTd2Z+dfs03FsZu5vbavWRQw8JPx57iAS37l2Q0A&#10;EgDblTsv1FOq1SYJsZEjdVqtoknPPgMbv3jJZOW8dUebRN+5Uc7C0sorKzujRt8ho+aeOrxjiI1d&#10;qYtedRvd8HVnu1+zRgBAaAyvd+7U4XEN/VufDzlxoGVqSsJdnU7brm7DgJ39W3sFrj18ZaJBazgl&#10;yfr2Q7t4jzXShB2AbACGovRP/hkU/hJCCCHvFkVJF0AIIYQQQgghhBBCSEn7ftTALnvDkkZcDj3p&#10;mZWRrHWp5HHIs3rDykEHtzcFE7RZmWlVsrMzbikZnBs16zSbc9QuQjc5fZt7/jbh56W2Nev6tfVp&#10;2ubKrWuXKlapWi8kNemBaRGCXwAwtKhqseHwnYybOZkZvc4GHfBeezA8x6NqreuyjFO+buxcaAzv&#10;ev92BG/fc8CXDV6+V66+bkCLG2WcXC0trawTsnKygzcs/+1zJ9dKB6rXaxTm68ZCi1AjgmN4x0vn&#10;Tvdu2Lj1+svBQe0K8vNCIQj1u344crx/BXY8NIZ/cDboQM2UxDg7ldosGIBDRAQvqFWL5T3RTHpR&#10;+iaEEEII+S8RSroAQgghhBBCCCGEEEJKUmgSL302hn/UsX7p7VyWHAD4WFmX6tHay3Yl51JuzXre&#10;a62s7S926jV4wdY/5re7GHLE19eNrUARJ1a07//xSu+ANoevXAhmMXdu5qtNTZN6NfPY/CZjaF3Z&#10;Nrx1Lbtv23ftP7NS9VrnwZHGddAHXc4QGcPN9n0HfNnAid1+lbb8K7AEpwoVL0XdvhqZ/CCm4oBh&#10;Y35t1Lrzdv+iBb9uO0OiF3KONC/vgJux925XvXop5Gbz9j1PKxXKTEN+fn0AbhAQP3Zw+081moK2&#10;Do5l6x29lj2+Vi1mUoT+CCHk34jV8v2yGwCrki6EEPLuo5m/hBBCCCGEEEIIIeQ/LSsZqpDj6/oD&#10;2Jifl2MiGQwmt66GcQB+tnal7+bl5lRoVJGdAxD/9c+/f6jTaGoByEMRJ1Y0cWVRAKI2n7rd0MLG&#10;2lyZhrMA9MUxFu+/2i50OOx122nkzmLOxfNcznHTuzy7W9R6pi/ZvrpMaZcfJQUKjm3b0CA7K925&#10;15DRM0JPHhyn02pvm6rMtgVzHunD2FUAsLCyDYq8HfFZXb+my0EzfQkhxLxm3RGDJS4Pyc9Oda5a&#10;f+hXN8NWbCzpoggh7zYKfwkhhBBCCCGEEELIf1qbmizui+9+jdkX9sC/Q32nDwPnrPlEp9MPnDh9&#10;adfU5ARRpVJdCY3mHj6uLJ4xuHGwDAA4c4uby2pYNHZlSQDk1+23d2PPoizz/NZ4O7M0AGlFvX/1&#10;oasdL589ek1WImrX6iWrlSYmDxzKOAWf2L95UqNWXX4c7WW7c/qEYX9fP3X+hl16bUGlmvX9p4gK&#10;UVUcYyCEkPfR0LHcJfjYx+P1upwBBdp0m8fHFaLFEAAU/hJCXoiWfSaEEEIIIYQQQggh/3l9Ro75&#10;4syx/f12novv0abrwLVdB3zkb2Fp3mrmtyP6GnT6OVv/XDQ+NJr34LLcwmDQRQFQ3Yu6OnPD4ukR&#10;56N4KQAIiuI25+7zWmH3uHUJD+etOxfN3c7E8vphCdzh8TEG3sjS3jF25+rfN8mytFuv0ekKcrJy&#10;uV47uI2X7c7H1wXHcbtZK/b+npwYX+XHcUO6RN25ptbLuFUyIyGEkJIz7BseUNHrg20nDvSO1utz&#10;PwODzZPnNXkptZt0XNKppOojhLwfaOYvIYQQQgghhBBCCPnP8y/HYgEM2XD01ti9p1et0uk0+UzG&#10;g/8t3ZncqFWX3WYMY3duWz1HkiTlN5/0CAmO4s0vnD2SXt7F475gAhUAIeHuzUEXQ451r+3tvyNh&#10;D19arhPLL+lxvQ2nY3i9vdvXfF7BtbLJg9j7GQDGA8hXKZRlstNSB+ZlpY9zdqvcOzc7S7S1L+3U&#10;yL9t5o8TPwEAhMbwehdOHxsVc/9Wk3IV3CKDEnjmia3r6zV2ZUtKdFCEEPL2qId9nV/77rV1ASf3&#10;9J/MOLcEEwDwZy7kspxrYe1m9/ZLJIS8T2jmLyGEEEIIIYQQQgghj6S4V/aMUKtNT+ZmZl/gjPH0&#10;1Ide2vwc33quTG9maZPCOecAkpiAHIDLkiRxnQRVUDI3O3f6oI9KpQq/FHKi330vuJX0YN6WjIcP&#10;url71gz+uJtP/6z0lNJTF6yvBQB5eTlllAqF3Lh15xpZ6antyjhXiPZv1vbHhpVYHACbQxGZ4w/u&#10;WP/LnWuXWtVu0OjopE979rt5+uT0tl36HweQUrKjIoSQf97mzVxV1/+7iaf2D9sYH334F85ly2dD&#10;XwbOZQhKiyN1fEYP2LeuzdYSKZYQ8t6gmb+EEEIIIYQQQgghhPwl6WGCf/OOfe43cmVrz0TzehuX&#10;ztx35vCuSj/MXT8sNSne3NLG7sDUuevGH92z6Ywoip6pKYnl8vN0Zim37nYWRUUZTUH+vb5DR82H&#10;DnElPZa3xc7R6fz1iyHDV+4MKfUwIa7SpJG9w7edulE3/MJ5L4VKdfnK5fOjGjZuOb1fyxrTARjO&#10;xfJ+Jw7vHnBg2x9WSpWJfd+Px3zTyE2xFgCPi41UjuzTdFFJj4kQQt6G3r2ZVK/xFAsO2YWxx3P1&#10;GB4HwLKsh8rEZm/9Jj+sir8z/9yWld7xJVYsIeS9wUq6AEIIIYQQQgghhBBC3hX773KTrJgbn1w+&#10;f7rzL5M+bX05iltpBXTcsmrBTEkyJM2ZOtp7zprDo+Lu3xrKBKGchaXNaZ1e4/7z+GGf/bpqX7Xk&#10;hPgPwLhd9w8+aeftzO6U9HjeEjEoiisPbVp2s1SZCgsUSoXe2s5OEXfvjlNKYpygNLVoplIprdSm&#10;5gmSpI/Lz81pqFAoj2VlpO+xdyjVUm8wNFOoTOKq1/X/vm9T+SpjHtqSHhB5dRP+t2wdl6QuVavW&#10;+vCj7r7bS7oeQt43nTvPL3c/4eYyrSa9vSTpIIrqPwLar5uhMkWGUgdub8LyAgPxn9hGgBBSPCj8&#10;JYQQQgghhBBCCCGkkB5deneq5NtiLoPitJW1td2kET0/n/3ngS0PE+JOavJye5qaW1y/e+PSQc/q&#10;DapLBkM3hVIUDQZpSrd+w63XLp0Z2Ofj8d4B7iyipMfxBtjpGG5zYt+mrg/jYmoIgugpCKKdQqVM&#10;q1y9TmiN+n67GlVg1568YdIvyyM69xw6bsMfcw4zgekUShUTBAEiEzPBoAWDtSCIUClNMpkopMuy&#10;fE0QheNTPu+3D0BSCY2TvCEKfwl5c/2+iOp34fik8X4d13f9cwaLLel6CCHvN1r2mRBCCCGEEEII&#10;IYSQQrbt2rwHuzafWHf0jveAlpWPAqiQmZ6aqFSqMktX9Dxjam6VLhn0g1QqEzlfq13nUbNu+rWI&#10;cw12bV7eVKlSJcoCsp9oTnnuPq8mK+DCZYh+rmwHAPWFOO6ll1GKMQiSHgn+FVlYCQ33KcFx3M6g&#10;lTof3bGulam5WbStXWlTSTaYlXUqD3NLG0tJMrQN2rOlB4D2AB4+vo8D+o2r5iwSFUJBufIVTxXk&#10;5iyf/GW/HAB5AGQABQAyAESXxLgIIeRdtWG+2yYAGyKvbyjpUggh/wIU/hJCCCGEEEIIIYQQYlzO&#10;X8EvAMR37DbwFwNHaV9XNvdUFK8nKhVWAhMKLgUHJd26dvGD0k4uUQpBPJ30MMHXhMEJgAAgK/ge&#10;L7t/99oJjVp0TNZpNGJIDM+RZaQe3rNlqm/z9hFqtTnbs2WZVUgc9/Utz+aX4HgRep+XPn/62NcK&#10;USm06zEgMCczc0DE+TOyT6uOc/wrsAMA9ABKz1t3bGbfoZ9V37hioRJAXHAM77hjzWIbhULpYOdY&#10;9oZ/sw6rfNzY1pIcCyGEvEfkki6AEPLvQcs+E0IIIYQQQgghhBDyGlbsC5uYFBdTbtKnPZau2ndx&#10;yL3b1xpqCvJkzlFBFMVsF3fPsPyCfH1GapJsZ+docChVjkffv+XgVc//dLdGFSJGT5031rtRy5vx&#10;Mfcd/Vp1mOlXnkUCaHgmUt/Yv5JyFgAlHoWsbxeHcuaqvYtt7UrdG9al4dyQGD4MEvJ93dkaALbH&#10;rud0TU1JbHD7ykUbrabALj83+4KTq0dVN4+q6REXTjXOy8t1UilUoYJSmWllbZvvWKrsJVvHcmlm&#10;lpaxbWraHHnr4yFvBS37XKxsAJTFoyBQg0fLoWtKtCJCyD/BHYAagAGPVsdIBP0AgBQjmvlLCCGE&#10;EEIIIYQQQsgr2sy5GDHzjw879vvot+Bo7nVw6/ID+XmadpIsBSmVJmfNLG14ysN4/3ZdB/ywadWC&#10;8Uka7c1SZZ1lCwsr6WJoUP+T0fz2lqUzpQvBxyqBM7urYaHdARz5beXe8RpLxeebg24NLe/q6Xxk&#10;70a/gM/7dmnG2EuDnx3BsV1vRJyrrVAozcAgKxQqptdpTEqVct48pGvD4Fcd248LNqxk5ix6WJeG&#10;K1buCp0fEXoq+5tPWx+etmjzFk1+ntmRvZsPde09ZFl5Z4/UXZuXfixx+YO4qNvRD2IiHQRRdBVF&#10;MXj6N8Pbh8Zwz6BDO0ZeDT83zsGx7PLEhOiWh6+kOrX2clj1Jp89If9CZmVdvNrZ2vu2ZkxoKEt6&#10;S5nrTADGAUEWREEnCCZJkPXBMXeWHcrNxQm8QUBUr/GEmmkPI+oKnAuPj3HOBMaEpA8b7T8auOr1&#10;g+bOvTZ7Xrv8RyMwmT/ZplJpkugo7zp99jZyjN3nWqVtG8bhzGRerIEXUyilezf3/vmc00Jd7y8a&#10;ZqTdqcEYpJe1ZTDoDRrNzbzkxMRUALfxhnuTV6rWo7pkyPVjHIY3aecpnDOmVOerC3afuB79/8vw&#10;e3q2dtNxsRXj8j/2QyLOIIoKk4uRN3ZffpXrbWzQ2M6hdSUw9v/vChMUUXcOHAQQ90a13IWJW/tW&#10;gwUIule5XpYNsiYvJi/1YWSGAQjCPx+82las0rmziZlTSxm8JjdobMFkAWCcMUESRKWOcTGRKcy2&#10;XTv/a4muAEL+HSj8JYQQQgghhBBCCCHkFfVmTPr1z4Pbt/6xYE73gZ/PsSvjcivj1pV9838aNw4A&#10;jl7lpcMv7i8TF3+vfLtug37Yu2Xl2ayszFkOZcrHxkZHdpA5LqnUpj25zH8xNTN3vHEpdMyF+3zX&#10;tk3L2l8/cqzng9i7vc6fOS4Z9Ppmx2atWgFgAAAEBXGFUB5lTxzYVMOg11YsyMu1VYpCtJmZTVbY&#10;2aNdc3Oyus6dOnrwwo0nXe7fvuIrSXJE8oPYKWFhvBMA1K/PZMB42BERyUvtOrh5SUFBdmTTDn23&#10;fjVl9haHMhUOhZzcl/HJ+HmDvh3Z+zsAV4KiuPrMiT290pKS1piYW66aMemTcgCwKzi+V9DhrZ93&#10;HfRZ11++HZHr48IuXojhG1cvnWXbtHXPOVwJxwsnD/0KYNVbeESEvPMGfKGtduHEx99LkqYzY0yt&#10;02YavU4yAECuBwD/Mi59vjZR2271brV4wsr/sftF6dfUzLmDIEZOEwSF8P9HGRhwIa0yPwe8/Mcm&#10;hYmW5ZoxlflixsSnTyhMg20qTf8At78xGv4qRJuvATQHuLHTRccEPYDnhb9KhXnZD8Xc5BGv0pRK&#10;BajMHGFl9/ehbBnCYQfH+qtt6o8JOjyL5b1OadZ2NdpkZdz69XXueRWMiSlp+op9gHt/h7/2Lp29&#10;kx+c/r24+yrUM0wtyv4E4FXCX7PSLh/9IRny3Qu3Ual6n22R1zf1fJNKPl/JLRSqvkte9XoBgIXa&#10;ARb29cDBwTk7p1JarK3qu3zzjiUs+U1qeVJAx80NE6K2TweXmjEmMJ023fiFjyL6ytCmN6lYve/3&#10;KrX18gZtl8z/cxp7UFy1kP8WCn8JIYQQQgghhBBCCHkNYz9s+x2AX+o3ahGYn531ef9hYz/qNWis&#10;o1JAraMHN09QKBSlMtLSbh/fs62spa396cz05K7VajVYNah9rdL9hn9VWq/VHCnr7NbO2tbh99j7&#10;t5Md3ZAtKBVHszPTPunc/9O5J/Zt6c25fCUzLaX/Z9/NSqxSve6l/WcX19HrdF04kG1iYpIrKsRM&#10;iaNVRkZKQwtr6+MCYwUAdtb2a1zxevh5m0X/G3/0p0VbPlq9Y9YDMJYwftri6NoNGl9386h2igGZ&#10;ghIaWY+sB3FR/qvWzJvs5FJxn0e1upm71i3+o3TZ8qvSUxK8PCp7pVat1XBi1wHDzXxcmHty9O0R&#10;5ubW6nETO9cPC+P5HWL71TdIktOpo3s69Bry1ZBGFVjG48+ogQs7euxGTvvcvLR2YWeDPBu36bKp&#10;5J4YIe8E0+GTeSWlBOXBnb0vCkwEY6+3K6NWk9nzxO5ePavV+2xek/YL/hQMyFk4nd3Dc37Y8QzG&#10;OIMg41H29TcOVuQEljGBP7u7JAMDk6F5fobGAF7Mse/f7b7wPCv6WAFYCeA9M1Iv9EzZ2yPh00A+&#10;QK9H1IppLOaVavv7syr2wJtDynuqUQb2z/T1jFd6jKx+06nDM1NulDVyPziXewydyCut+B+LLGoV&#10;GpOiD5SBgTHmbTDkeYef6PGbl+/4Rb5tftmukJC28Ed2/XXb+3oGt8zMRq2TewePTYza1pWBAUx4&#10;+Y1/18PtDdqsCae3dR9Xv/EPPzZsPmUXB7IXBxbtRx/kv4nCX0IIIYQQQgghhBBCXl92vxbVxjz+&#10;j9FT5p4wtbC0rOJV51SVKrVPG0Sob1+5WImJwrGmrbvG+FdSrT51n3ut/3328X7Dxn1h0OTac6Yo&#10;m5bysPqRXaEztfn5F0VBLL3tj7merbv033cjIqyGuYXVLp9m7TJSHj5QWtva5YCzqyZq07sXzh5V&#10;2tuWcjNIBqVeo0kzGPQqzmENAEyCUqEQRACmAoPG1NwqXxAEuUYdnzSlUul5bO/GzilJiZ6McaVa&#10;bXbAwsY2W6UyeZiTneFYuqwTnzV55BAA4QBsQmN4jd2bVnzbslPvZAAL+zSrMjkkhtc7F8X7nj55&#10;qHzig6g+blVqbm7Wuus6nwqs8HQm3qKa5ei39jQIeYd9MaCdVWi876ij23p/KzBBxZgAXqSsikNg&#10;InSatC+PbO/7pSCICc26rPomaNfgdXjVANhI0MsArtUVLTx7FGi+Ppkxzv6R+PefTjs5OAdEUVXu&#10;6Ja+QUwQr3wWyD9aGMgu/bP9vkzxrSRd3Fr33eIbfWPXKACmxs4zJuDM/sHbANRBie17++i1EUWl&#10;Mj877qtjW/p9ZTBodABMXqeVT8fxUkd2TQzMyogcIQjKp9p+rWo4hyiqxMy0m4GHt/QJFEWT259O&#10;5kOX/MjOvnZj5D/p1X9uQAghhBBCCCGEEEIIMarPR1/u6Nz3o/We1Wqn7Nu5vj3jcO0xYMRhJRPK&#10;hJ463DE0lnfZv2nZr2269F8siKjWuKrlgSZVTH+xsrFLuXPtkm+vIZ8dFs0KhrTs1PvhgW1/TnYs&#10;66QeM7j9agDpeo3GJybydmulUn0b4ApRodRIskGGLGdLsiTJkszB/vp2mcHUwtIKAEStVquQDfrr&#10;ZcqVD4OAxDIurgcnf9Gvf+8hozs08G+7lonKSmq1WVm9wVBBVJiUNTUzzQ6J4v12nI1eOOW31YEn&#10;Du3o1qC59/+aV7X6NSSW952z9uicY3u3dOQMlj6N25zrMejTnl51Gt08uGvD8AUbgtaHxPAJwKMQ&#10;mhDyN/WZqJpTMlKuTRKYqCqeJh/9cZdluVzcvUOzfVvMHAb6rv8te/QMuCx5Hd01bM7gL294lHBB&#10;7yxdbkZzyaB1eVEIKst617r+Y9q/xbJegAPgUCrVqpp1+rd85dscq1ucOTlqXnbmvRGCoEDx/A6B&#10;A2CQJJ1nRPDMfsXQIPmPoJm/hBBCCCGEEEIIIYS8IR83Nvfxv5+O4e6+Fdj9lXsufA3G1L7NOkyL&#10;OB/s61m7wbrIO1c72tmVPrl8x7mxNWo3DF+/YnbNvkNH9/JxZukHLif3sLZxLHByrXRjw5Jp22eu&#10;2L1w5/olZ7r2/fRUelpSfnz0HZiaW0SpTUw+LMjJtS5b3vWA0sQ06kZEqIoxQQUAjMG+jm9zEwAM&#10;shwjc1mfkpTordVqdyXGRzvPXL678507VwKHtK31wZlo/vnm5XM+8W7SepV75WpHIcFeFiCVKuuS&#10;07bbh8l+buzWhqBbP/4wd733lbDQA/UbtVjl5Yq7VoylAcDR6zmfXDl/ukNeTrbMOPJ2rV9WAa85&#10;S4qQf7ta3mPGZ2dFj2KMic8Pg/5/2WTOH03gZUx44vjz7uMAh11y4vm5Q77m61f+wozur/t+eb2l&#10;sAvjnBfx76BX6df4czBocwKuX9k6EsA3AF573+RX7/85d3HJlItWIpD693FZlkXGAM6LPq6X1cQY&#10;gyzLyhdd07x5HZfEB+dbPtoT+vlhKOcGKzDT3gD2vqTYInrRWIzXxTmHTlbOB+APIO1lPVR19lta&#10;kJfQ55n9r43WwcH5o0nOr/ZnHUhNCu/TY+jlo9tW1Nn5sloIofCXEEIIIYQQQgghhJBiFODyaF++&#10;G+HnJ82a/Jnr1DGDMgFY/jBn7Yx6Aa1W7dn6xzCtJm9VTNTNjn2Gj57gV4E9mPDz7wcP7Vp/R6FQ&#10;CVVq1t3eqFXPT/yadZrdyJ0FlXVynW1mZrVdXXYAACAASURBVGGbGH//rtrMfKrBYDjftc8nw0JP&#10;H/j8Qew997lTx3zy9bQlTQEg7OwJ74a+TaOOXsuqsnP97wELfv66VmgMd1+/fPa6GnW9t0wf2XNm&#10;/zHTlo6btmiOvytbEBrNK2xbsyjw3q0rteZP6LcsJR/XAIgTpi32mfLb6uUJ0ZFbO3fu17uOG8vC&#10;E99Kfz399+9PHtxh0677B1/LWjzwr8L0f53Xvf1PnJB3U9nydRrn5cZPZS8MnhgkSZ8hKk3/qFp7&#10;xD5nJ7/LAoOgA+yvXPitZvrDsJ4GSd9dFJQq48EQB2OiSU56bGUAF/+hobwlDIwJoaLKal3RZklz&#10;JgiKIqx/zKBQmgYzJuwWRBMd5482Y2aMc1nWmek1OW6ybOgpiEprY8+AMQHpydcGjvyWb1k0jQW/&#10;bu+iQh0FLs8TlRbC60/g5kwQTfIUGfdvP3lUL5ldVCitJzJBoX/enYxB1hSk2TGwyc+Oi8lgwlQT&#10;tW0W58aL4kxSKE1LnXlRdR6+F7xitvdtwoQXBaIAwJCXHd/ApRzqxiSgWJfQVppYXpZkeYVCNP37&#10;hwGMcS5JBhODLqs8OAaDMTNjz9agL6hSz++bUReDp09+UR/l3f0+0uuy+7GX7O0ry/pohcJ8U9NO&#10;q+cqOXT5gKCQUSrs7Pd1s1Nv9eRM7vy8WcOcSw7hIdMXDvuORyz/iUW96vjJfxOFv4QQQgghhBBC&#10;CCGE/AO0urxRk35ZcZEJAlRKkwhX94pjO9YrHdd36Gf3Rv284NrJPdsSYmPvx/8wf/2GUuXcfoq6&#10;FfGzf4vOW9JSH1Rt2b7XZh83dnjC9KUrHsTc7wHGkpUm6paVKnuNq1q7Qej6pbN+b9mp386GAe2m&#10;WVrZfjFpZK9eodG8x7nTR+p5u7Ev56w5NCegVfeB1jZ2e25eCR8578cxtWeu3LNu4Pjp05NiY3bY&#10;OpZauPvCAxMfVzZ73rojHvEx9ywGjp/b38razo6JgqxUmUR8O6LnZwAiACAomVuosuG6f/fq7gat&#10;dlCZ0k6LRw/p+MOPYz8s4U+ZkHeWqalFxX2Pwjzjs/kEQXHd3KzsT5fPzdoIAJFX1z55Og3AHQDb&#10;AAi1G00cm5sV8w24bGusrbDTow4DsC/OAZQM4fKtS0sWvN0+OaxsK108H/TtTDx/z9lhXn7fjMjP&#10;uv8zAJvC9zMmOFwKndkBwAUAzw1cjTE1s48LD/ltThEKf66woKG3Acx4hUsdK1Xv82ywyZgUeW39&#10;PAAZb1CGxan9nw5mr7gEskGfX6WK34ZWMVv7FWv4a23rcSP02ISFL7hkoafXoK2SpKla+ARjDBpt&#10;eicACwAkGbvZ1hxeajOXxY9n8j6LQ6mwDM3OvfDtg3tXjgPAnat/PnlBCoDrANYM+Y57ntrRLxjg&#10;dsZmKwuCUC5oe58/AQS8YDyE0D4AhBBCCCGEEEIIIYT8E+b/+PWqn78eWnHauI8qfv9V/+6DOnmH&#10;fPvrH71HfbvgGvRQNm7VIzcpKnJSo1adJ9+5cv7rIxsD++XlZWYnxkVllBWwEwBKlS6bpNdrl5ua&#10;W+zr2n/4AM+6DdKP7Nn4q2+TdjMdyzglhpzcNzOgTZeo0Bhe7ei+zYO++qD1lH0XH/a6cyOiVAX3&#10;irnTvh7WXRDRO+Q+90+OvzulVNny2XZly7WzsnPcm/wgrh2AxC8HtOrdtF3PCyq1Wte+58B5g7v0&#10;H/7tiJ6BAG6GRPO6IdF8wPHVq78/HbRraqMWnfJnfPNJrdFDOs4q0Q+XkHecl/eonwVBtDA+g4/D&#10;3LL82jtX17V5HPy+hBx+9n8znd2aL3q8B2ihFiEqTOxqNhg9pThqL1EvXjP3H8NlSQSgftE1V4Kn&#10;L65YbcCXHMg1dj7tYXiz4YH8tfc9l2W5RMb8F+NjfrRe9Bst4z/sO15eU5Deycis4nxBUDws/B4z&#10;JkChNC/2rQM4N7zs871x+8rqxhzsgbHAVafJKuvXcqbPc+5lTjW+nMK5ZKRuBi5L3Nqh2m83I1a0&#10;ehz8vsjKn9jtOn5jWihVlic4N/53B2PMv17Ad11f1hb5b6PwlxBCCCGEEEIIIYSQt8SnbZetBgY3&#10;QUZZxlC5oX/r31tWsQjtPejLxYsPJN5zq1Q1tV5p69kuLiwDAMYO6fRD7yGj97fr9sGW1i5MKwDV&#10;nVwr3nXxrJ4KBex9m3UIEpTKB+BwtbZzDN9/IblK0P5tbavVqh/JZTgCiPGoXjtoz9aVI7t8OFoR&#10;durQFr1W69iiXY/LVat7//pXWfr2dRy+7dxv+Domo2Eih6efn58dAHMI8ABQrWOvQcETP+76Yfta&#10;9rPwnOCDEPLIsG807QvyU547Lb5Gg0+/igid9TmAB6/T7ok9Hy+sXv/TMZzLycYCYE1B0ueff8eb&#10;FqFk8ooObem83cqm4hr+zDRPDknS1hcBq5Kp7N1z/tDo/4mi6pk9gU3UtnccytSfzbnhmamySfEX&#10;PABYvpUCn5Zawb3tGA6poPAJmUulTM1LVTdyj9Cmz56h2ry0Fs/+eWRQqSzOu1XtOebiycCxeI3/&#10;b25Z1jA8oPmMES6V2k8GWN6zVzBkZ0RN82k87JmZyoQ8RuEvIYQQQgghhBBCCCFvSafqdrH+biy0&#10;YQV2wacCW+Tnxg4ByPR1Z/N9nFm8jwub26Z7m+QnbtE2cmXHS+dlxOcAD8PDzlx5EB1p08iVhUh6&#10;nA7au7ERN4CnpyRb3LpyYcCNK+cceg4Y+avABNPMtGQnAJ7nTx+LLufselcAyq5e/MshhVK5T1Ai&#10;rZEHC3mytkau7HhDV/ajrxs7ERwcnAwgw7cC2+Tryr71dmU7QKEvIa/k6rnf+nLZYGfsHOcydq1u&#10;Pg9AVhGaTty1uvlsxzINv33OnqCOp4+OHQugJGeS/tvlmZrZhTDGcgqfEESFkkt47Zm//0bW9miR&#10;n5/Y2dh7qlKZJT28OXqHKJreLnwuPe1Wl2GBvMFbKbKQ6nUHnWFciDE2I9lgyCtT+PoaNazdYu/s&#10;GsK5ZFP4nCwbCmo0GDfx6Pa+RVrOe+mvDreO7x78k9rccdGze4ZzcG6olq+zGluUtsl/A4W/hBBC&#10;CCGEEEIIIYS841IsbTtO/vWPLXciLs7NzsxoNnn2muF7Nv7+RZuufXf4u7Pdt69fThsw8ushD+Ki&#10;+qQk38+v7ddk3NWI0NyxU+d/b2FhPuHz/i22Hd2z8cup8zcc0+t0g9b/PmflqUjN5yU9LkL+jQRB&#10;8ZwNThkA4dibtq/PGreeS1KksSVqtZoM91LmMDZLkRQTzpmSgxvNVrgB2tdtT2avsCHue6as06CJ&#10;xt5PzjmX9IZT9+Nx18rGPaLweYEJluFBgW0AqN5GnU/KM0DkkBXGzyoMhY/UbXOrsk6bWd3Istaw&#10;sHLeunlplQtvWtO18/OnSLLO6DmDPq8eAIs37YP8Oz3nRSaEEEIIIYQQQgghhLwjHENPHGnRrvvg&#10;P/zc2NxJy9aX1iRnbarn2/xhw/Js3y/Ldu72a9nmI29nlhYSzcfu3/bnbwbphKRUKNd3/ODzfmrA&#10;Z8wP83dZWtnO+m5Q26V5QNLBa5pK8XfuOJX0wAj5b+Go7vPNtHs3Nr1RKxcvIt+7hc+StIdhz+y9&#10;bdDlOddqtdbryM6BV96okxLC2KNZy1/M46+29+tdwN4ePDCQ6WFsmuk/gImK6uCwLJxtyrIBAofm&#10;tduTuQBAERjIhTQ7I4npk+4C8ADs06EPDGTPLJv8rpAh1zX2OBgTNVfC5q4GABNT26Mc6MieCjAZ&#10;0pKufTR8Al+4dAaLfWsFAzAR4ADOK4E9XTfnMhgTswtfrxCUjoyJRpb55mjYdMrhK+fmFMdqGRqB&#10;ma4FpIGFP0+DPt/RtZJvvejIkJPF0A/5l6HwlxBCCCGEEEIIIYSQd1hgUGDOqGatvwKQDAA/f9w/&#10;CUC772ev+nnE1z+f1+u0O7ydWTYA+LqySwCaAqjy+5ZTHx3ZuvKYX/POq3/7/ovGAP6eZdW2hjoS&#10;QORbHwwh/wEGg8bIrEUG2aDPdCpVK7w4+qjuM/bkie09IQhPf8XPASsIzK04+nj7OGSDtpd71R4B&#10;+xf1eKVVSzmYyBTqy37txn8dfGDmvX+6wl6Dz9e+Gr6kJWPP7vHKmBApCXhmz9iXKch7WNe9ao8b&#10;azb2eHHwCwAQIB/Wi96tZowCsPt1+3pbWOEE9a+joqgMwl97XZ89PGp/lbrDvzBos2r9/zUcCoXS&#10;8eql3zoBWPh2qn3k1IGRY5igQOGQlUHIlmRd9Ou1Vnwrr1euPXjrnYjlAwsflySddZkK3StT+EuM&#10;ofCXEEIIIYQQQgghhJB3WGCzQA2A+EKHC5p3GzQvIzE+ytHReSPQR1/o/K1PejWecDqe11IY0BPA&#10;0rdTLSH/eba6ggyj+/2KSlV4s7rQLy6GTtQKZEIQ7wGs4pNhFWMM+fmpjni05u77t5wwY1YCUxqZ&#10;TWmcwABBVGaYCSZvtkwwYxyA9KJLegy+53Hn1uLv9Lpcr2fDX8DUvNS5pT8/uxfwK1ALgtLjVS8W&#10;OIMgqN7lvYWryLLByPPg0OTF//rEgUS1qf2ZXG1mrSeXiOYcSH4QOgrFFv4aC6KfYta08+qP4yL3&#10;DmTs2d8cCEp1cuz1iSU2k75MhZZXb13+HYJQKFDmkpmgUNAKHsQoCn8JIYQQQgghhBBCCHkPNXFl&#10;UQDmveiaAGcWAeC9XP6VkPeUuUHWmBo7oVBZxvfuzZ7ZO7QoLBg0gqh+CElXsfA5TUG6JQBTAPnF&#10;0dfb9+qZNecMkCHptMb3RX01DLr8DBsAlfHoM3ucAHIAivKVyztWcJ/gc/PqzO7agjQfYwEhlw2o&#10;VL3/oWsXFhZxqd/Xyek5BEF4Z5d8ruf/zceZ6fcsnw7IGWTZkBhz7/jxJ68NPzv9D48a/YZxLj+x&#10;zDcHY0IlO0v4pucg5E3r0WoyrQA4ATB74jAHIJoqYV3NZ8qw2Lt7hj4Trv51mVpte/1OTNalN62j&#10;yEygAecZALN9+j0RBMbYu/wjAFKCKPwlhBBCCCGEEEIIIeTf7f2b/UfI+0vN9ZLRWagKlUUGXjK7&#10;9FVdO8EMCmFInkF6NvSUDToV6Lv/18BRUPCwfZXaQ+oz9vQ+upxzgUt608SYU2UFQVAaC34BBpXa&#10;JsTJ3u/UWyr4XVaqIC+taeGZ0YwBltZuK4xcfxFgNwFW++n/VTE4Vhz8dXr4qm5vWlBe9oOAqnWG&#10;HQL4Uw+Py5xx2aDOSr/lajz4fTQLWWluv+hNa3gTlnpIYMgCYPvkccYYGBOM/tCEkFdaN58QQggh&#10;hBBCCCGEEEIIIS9VICiVWmMndJrM0iimUNajKVdJBq2tsXNKpVkBgOdMheXG95W1KI6qSgZnBqVS&#10;afYK++U+nyxLtgZ9nqdel1v1yX8M+jxPSdZVEASmNPY7Gs5lmFs6LfHusqz5wl9ZzJvU8GoYAAZZ&#10;MhTfprLFR9mw+bRpOl1W3acPM4iC6VEv/67zjd1099r6plwuPCGew6DL71jbe+xXb1oU5wYrvS6n&#10;+jPP1pBXRZK1rk8uOV1YNf9N5hePTz78pjW8CS2DgnNeqvD7x7kMcCmvhMoi7zj69Q8hhBBCCCGE&#10;EEIIIYQQUjzSlCrLTE1+6jMnDPrcql8EcuX8QFbwpp1otLAwSFp3UXj2K35TizLpADSFj0uyXgvG&#10;DCiUC3CZi/q0FyRgLyBLXG1sNixjTM7JiX/NVQcYAHYZgryTCQrlq9zBOUSF0jRWhZiU1+vrTTEw&#10;xnLUpg7/iwj99eeI0F9ffstzCKIqTpIKVgkKk5c/Aw4GGczSzD6iyB3+Q7p/csX3ytmf2xTebppz&#10;GVUbfLl2zaw6yc+5NYspTdYwSfqAP71/tUJnyB0MYDmAtxxyMq3ATHbsWcpKfOl0LsBBFBVmzxwH&#10;dFxCYknURN59FP4SQgghhBBCCCGEEEIIIcVDY6K2yc555jAHlw01C3JhDyD7TTuRILkKgmD/zGxA&#10;WZLVKpsEY/eInOkAPLNXLIdkaWqCIs0kLchPeiaUAgAmKDTXTm3Rv257AhND7lzdMPV177vxuje8&#10;MZ6pVNv2vxa28MCbtmRm7hgVHvLblNe5J/LaxjfttrgJ6Q/ON4Ysl0ehvX5FhTJc0iadfdHNTduu&#10;XRS0t9cHjD39Guq02S5NOi3rfHLPxxv+iaKfwYQ8E7XNZVt7r6VnDo1YU+RmmKrYtlsIPTapxaNF&#10;fJ9uUhDEXJ2UGVtc/ZB/Fwp/CSGEEEIIIYQQQgghhJBiwpjwTMAKAKKgwvmzE7oAmPOmfQQf+rwH&#10;MxIIMVGZrNHl3jN2j0HSZjHGdACeCmw5JHuxaFmBmJvzwNrYCYXCJD/9uUtPPx9n7D3ILBgg8/Ab&#10;YYuLZTlgWZbfxSWcX8uwQF7u1PZBXcEKv5McomAiZGXE9m/Xd3c+54ZnZjczQZTv3VppzcFyWeEF&#10;yLlkm5sZ0wbANhThfXpdnLMUUdBPOnNoxOmXXcu4oONchrGZ73H3DpQurpry0u9/CPHZSeGiaJp5&#10;IeiHt/+7B/JeeA/+IiWEEEIIIYQQQgghhBBC3hfG99XlAPIyo8fjDcPfVn1jy92LGN1fMLLks4mJ&#10;9YOTez8yuiRwQU5UKmOKAs4NNk9WxSA6aCRYA4h/zVKsstPvVSi8zC/AoTa1T8VbX6q36FQmVqG2&#10;jl77lSoLHQAIgkJKSQzzy89L6MwgFApnOWRIAUO+5mYrf2HPTvL+D8pIuFpfMhTUMxaE6vU5XvFR&#10;R7xe1oZg5F5AQHZGtF/fz67X2biw+rmi1Gaito0o5Rywmss6FfDoxxm5WTGuaclXPhYE8enlxbmh&#10;grl1tZYAQgG8cOa6QZ+bwBiLB5jz0+8/w/3bO3t98Q1fM386e9PlyGtzQa716IceT1MqzRIBXHvD&#10;9sm/FIW/hBBCCCGEEEIIIYQQQkgxkblB/ygMKpwBczCBlXvT9mNvTp4hCEr1M0s+cw6V2uY6AKNL&#10;wUacXxLrWfujXElveOo4E0RcOTOzEYDrr1PHyO+5/eGt/WsZO2dlVzkB71H4a2pZ7vLZQ1/MxqOa&#10;GQDZBPBwqzvc3aDNrmVkyV1RNivaUtn/RldDZg5+tGSzsdWOGRgr0pbSADg413lkJN3yB1Ck8NfC&#10;yulW0K4Bs4G/E1QZgGNNn9FlC3ISu+GpfYYFITnh3MhPv+f7lvzAzr+o3dVzK9yo5TM6PC8n0blw&#10;zbKk8TkXMq0HgCVFqfkxzzpD50m6PDz7uXIwxg69Sdvk383YTykIIYQQQgghhBBCCCkp4l//vO8E&#10;lNw4RLzb3/u9zdr+Le8TeY9oDDl7GRTJxs8yuFXp2KlXIFe9bruBgVyoVmvoEMmgGWgsZBNEZVLi&#10;vQWrXtDETaWJVZKxE8kPz33RNJC/1mSxlIQIX3Cp+jO1cJ5tYm5763XaKmkCRA5AwqPByACgBe5a&#10;2jgtBJD17B0Mwds+nPE2a3xXDR7Lq0iSpovx4Lc4CIi6tbP3kIncvUi3M+FxYTL+f8/rFE/PfgvB&#10;WMzTF3MwMIcTu4d998XP3PElLaeWLud9gHNZY6RTpCZdXvzReF63CH/W2fDhXOnlPWqmQZsTYPTP&#10;OjNJvXphwRsFy+TfjWb+EkIIIYQQQgghhJC34tRd7igq0UsEmMyRLgiI8HFhj/erY2djeedT+3e0&#10;ValNJd9mbU8arm850bh97xQAOBvJawgi/BmDIAOZooA73hXYDQD5YWFcqXPAcMYhMRGCJAMcEPxd&#10;2c7QNJ6NXLSWOcqAQc8ZLjWqwMLx9HKONmejeX+BgzPx0VQ9WYLKz42tBZAKAKFx3EPSo1Yjd7Yt&#10;KIpbmzAMEIRH38jKHMp1K6cfWPjDpDsAEHqXO9+6ffnjxPjoUo3bdbvEDTjkX5HFhsTxpkwC83Fl&#10;QQBwPoqXkQHvAuCQCTCIAQIEGCQZosAgyjJS1OnYoS+NTnkF2nBL2YTbiUjw8GDax4Wfi+UBEofK&#10;z4UdC43jXlxCy+P7t3nY2DsU1PVucsbXlR0HkFn4WYTG8s8MEiQw6AWGaLkAN/2rsAQA2BwcbOdc&#10;zreJAJSVADABTJRx09uVHQ+O4m04Q3YjVxZi7BmfucUtmQl6CiLUDGASh0KScKKxO7tyPpKXl5Xo&#10;Hn4x2K1GXb/DnVzZ2b0xvLPIYSVzGBiDJAFqzhAT4ML2AEBwFO8qc6T5u7PH+y/ano3jzSGhtCgA&#10;XEK+LOK+qEW4jwfLflzH2VhekUloeeborpocTBnQtvNUv/LsgbF3UqFEH0GAzDgkmSNWZ8C1JpVY&#10;HACciebNGEcVMDBRAGQZApdxp5E7OwXAyBf+hAARJ/+3w71KB8YEs23PLoPLIYoWuy9v6ZfWuOOK&#10;MarqQ3cdnWEsXHxaPcBh+4FRO3WGvEbGznMuI/Lquq54tFztc906N3eyS/W+hxieDKQ4FKKyRuym&#10;PtGf/8gDFkxmUS+r59OJ3PXonr5/wsiMTktr95P717bb8rI2jGP/VIL4Sp0XPnDh+PfLFMA9l2q9&#10;jj39LDm4rB/uWXtQ+dvhq9u/UafsH0tN34pT+3teEAQlng0pizLb19hHwcGhbxh66JMfAQwCYDBy&#10;0WvburrhMQBdK3t9uFuWtOWf7E/S53Xau7rrFQBlX9TG4e19F3m3mGGd+vDiNFboD4MgKHB6f9+L&#10;HEJ01yEXRu5c2eAkgPwXtdcrkKtiT8+acORUj8kKUaV8dsY0gywZpMhba2oCeNMlpcm/GIW/hBBC&#10;CCGEEEIIIeStEAR47lq3ZGFAq27rrl8O8UxPfWgeHMW7+7mxWyFR/MOLZ0/0beDf4h7AlAe2/fmD&#10;qan5veBIPtqvEosMObWvu51DqQYqlVpOeRhvFx9zv8yfB8MPVfOo9S0AbF+zcEEF9ypB9g5lsmUu&#10;M0mSRAAnkQW7CyFHepR38xRzsrNMzp858uOZaD7J35Utf1xXQ/+GLjvXLl5YsUrNQ5aWthqZS0yr&#10;LTAFsAd/hb8pSYlN9m36Y0pQEN9pDrhuXf/77DrejfcY9HqFXq83kfKkCAB3Tkdx771b/5hbuUaD&#10;KJ8mbVOP79k0Um1m0QjA4KsXQz+/cu6UCCAIADhDtT+X/PLTgOFfhz+IjWyRnPSgdOSNCO/ybh6X&#10;Spctn6rX6yJr1K17fMPi32bZly77iUeVOvUN1aqsB/B4plKZk4d3zWjcosvukFhuvnHp7HmVqtW+&#10;59ui/XVNbq71jrWLZy3adOLcyD5NPwOQ/uSz2Lp60YKyzq5nbewds29fDatoaW338NStuC8aVyl/&#10;xcrcw3X3xmU/lyvvlmlfqtxDvU6jqFKtrgLA8dvXLk+Mi759B4DR8BeWKLdh0cwF7h41Iso4uSRp&#10;NAWmep323pUYHnfo6J7ZnHMXZ9eKcYe2rQ5cvv9u98hr4Y1VKpVj5K2rFVOTE6s39G+1u2KV6hF/&#10;ffY1925evkKv0+cCcPmrh/IHNq2aW8bJJcrWwTE1OyPdMvLWlUo9Bn0+BcCfAHAmlgcc3rZ2pqm5&#10;Ber7NQ0TBbW8fdXC/cHRfISfKwt+slylGu571i//3qt+41P5+dnqqNvXXHV6Xd7Z+/y7Ru7scPy9&#10;O2Ouh4fWrOJV97IsyYIsS4qK1eqY/jV+Cn/Jc92/tW97jfojt2sL0rtzI0u2Asw+/t6B5RYpozt1&#10;GtR9+8UjAZcSEnAfT/8wxbxN922eTKlsEHNnTz9ddoIPE4xPnOec5wO4+bK6DMAJJqpuQ9LVfDJo&#10;45xDEJjT4W2Dt/T6+PrULcuqBwEwup9tm45LaoWenjjmeX2oTK3yUMSAjkuSOQBrAGZFuf8vaQB0&#10;b3D/UwzAcZXKap9Bn9fhyWfJwSHpdU1bdF498NjuQWuL2r4kGVQASuHRqghFXR85F895Xv8kzxq9&#10;e0ucWRgNfkXVVZFBBn/FNZ8Z51wy2Ejc4MzAnlqxgXOOgvyUXuPG8eGzZrFiCX//Em5iYp1ckJ9c&#10;/smDnHOICtMyr9LAuWMT5lepPbSDQZ/XyFh4zcBdr4bO3Fwn4NuNblW679+3rN41LXC30GU2bfts&#10;83h4bknX1MTzk0RRhWf/3gA4l2Dt4BEI4OErj5D8J1H4SwghhBBCCCGEEELeDgXgWMb5ZqeGZQYC&#10;cJj++7aQK2FnO565x/O3rlsc2HvwiBnezmwJAPy+72TNh5EPlkVH3fgGwFCVWi0O6dxwEB7NYrUN&#10;juHN929Z9avAxERXlxrzTEzMkr8c0PIzPAo/Hn/nZWAK1K/doPG6gMrqvQDw85LtS8NOHxkO4O/w&#10;t13PUdyg12Z82jNgEIBk/P8ywX9/wWyqttArFKqClKbg6hgINer4HunXolqPJ/uKPPRnqR3H904u&#10;51IxqVqtGkPrl2P5J+9xD8X/sXff0VVU2x/Av3tmbkmnhJ5AqNJBemgCgliwoIhiAREUkWd7YkFR&#10;sYIFGygKCCJNASmCSpMaQugd6SEFCJBeb5mZ/fvjJpCEmwrCe++3P2vdZbhz5sw5c5tr9ux9VIQC&#10;gNVicWkW66XIDakwLJrFwYD9wR4NB0ad4pZHD+yaXqNa6BuD+rbYAIAi47imqmmOd/71SPKSyNPN&#10;VReaITf4u+00t/15xleBhoqFqxb9tLZXv4Fz7ukY8jFyAwDHz3Gz76ZOXrlka+yb/cNrv5z/pTBN&#10;k18eeterAHZsi+ema5cvmrhxTcQPANpXrBxs6Iae0b5r79HhdWhL7hxNALDZrQ7NYneiKE7AarWf&#10;nPXe8Ff3nTobkbuvHhXNnWJOHmn9+NOvPN0xjNaNee65pg+8/EQ8gJEA9PHf/zrcMPTXHu3b/D7k&#10;loVesy958K6ojZsSz5+5/a4HHuj7+6+/rsobR5vwns93DqM9AAK2RnPbYwf33rnpNNfoHkYXfp//&#10;w1chdeqfGPVwz+eRe4H867lrft28eumnAPrnvsYAADbgatm2608P33rTywBsAELnrD44ds2yuZ8D&#10;6GO1+bjr39R82qN9WnyY+74gFCwdq9Ha6gAAIABJREFUKkSRDu789sUGzQe1IkZ9bwFgRVEt2Znn&#10;Bhze/lW/wKrD9tVqGHrc5lclnthUTNMIyM5MqBp9fFljXc9uoiiaUlTgFwAURfNt0eH5mQe2f/0c&#10;gCuy3PPzD6r1dmbyqSXetpluR9s9ke/PaN351c1BFRv+mZx4IJ6NdLc9oG6gzV61hu5KbhEdE9nF&#10;NJ3NvO3PzDBZT/e2rWQMIrNniw7P/8xslrlcOwHEREb0nkmvZ7mxt3xj8C6s4aBXjx6Y0ktRNZ+C&#10;W0yfs/ERIwFsQhFrLZfEmZPSqHm7f80GlT3w6/lCYrN67e7z//r1oVnlOf7VUK2VnzKcyVc8z6ae&#10;fvLQzwO79nzOZrJaqnk5M6INBDRvnJkeP94wHPWvOJZmtSjKP7BsALHXUui5wlHUzU6XZV5I/mFE&#10;kG//3apqsxaxPq9/RvKJ4fsiP36w3s3DD1epcfN2k00nEZHhcgRlZ5+rfuLgksbMzkaeDHPvGdC+&#10;/tWXder60Td7IsaXZYbi/yEJ/gohhBBCCCGEEEKI60ZV1bygmam7dVW1WF2JiWceqF49JL1jCC3K&#10;azfirlsObI3lj5bMmTpxXwI337R+nRlxkd1dq5AJIKlzHVq4ZGtcs/W///JMrZubf0WqYuByduul&#10;oC0BZLHbLmWApSafD/L188ufWQdYAdVQDHiyxRilyFjz8fXLC4BeapvY+PFG8RFfNBs0/KWn29Wk&#10;bAC4pT4dx5UZPgUoeRf8VegAcb1mzY3cTazkCwZomhWrls0fAOAPAFpaemqvFu267O9Sm06++ckM&#10;5z0dQ8bm77dhDTq0dGvcu6eOHnj+ioN6ejUAuDuG0D4AQ0a/NzkeQE/KwQVmkwlIKTzH0iCFjH2n&#10;zuaVmtYBgAkuUlRrbFx0TwDrxk+adDj/9ho1Q40zp0/ldWECqLdl/e+9br/vsdF/LJmTdtu9T43O&#10;Df4ymMlzrgAAGeF1acPCDcdHagpaRpzi7OULptUd9XDPociXGdWxU+8x8378cs3WaO4ZXpd+yXca&#10;yGr3yXtPOgGcCK3X7K2dEWtX7YjlOxLOndPtfoFZudvzXhchSiuuedvnRhzY/uVcUpRqRQV0SFHt&#10;ujuzY0ri3x354iEAQP4Sw4qiouT1VBk5Wef7t+jwAh3Y/tWzAM4V1XLv5vFLG7V4fC2zuzez1zFV&#10;zkyLuS8jLaa3SlomCKbTccRq8iE/AnyKW7ZbVa0Xg6u1K/dapAyzVk7W+Vrl3R8ADManV7O/N38u&#10;7H24fY+PJqZc3D+28GvhcqSGd7tjypDNf458vzx9M+sVHDkXbyvfyAjMBtKTj+0u3/7lV6kSOuvu&#10;jJbexqRpvvMBHIlYP6mMvS470LrzawMz06Lre0uCTlBR5rWyS2KBz4Rsxp1X5iczGrd88usj+2d0&#10;QAkfwORYHOrw0NNDju6bOl9VbUU2J1CQ25URfjZmY3jeZy//Z/3KMvGX2eyVIzr2+HrMlAmUUmQj&#10;IXJd+7skhBBCCCGEEEIIIYTwxoR+JvZUszEfTz/66odT4pMSE8wGrdr/FLn6tw41QuueRG6J5TzE&#10;OJGRnuzIzEZNZmYtteCV4LFD225VLdZaSIHdmZNdY8yEaafHfDwte8yEaTmvffSdGwBUHc5lP894&#10;Zcwn0/5+87MZCTC558EDOwpkwb777COGw5EdPObjaeljPp6WPebjaY6X3v2qyLX0NAWu7ZtX93/j&#10;4+lZYyZMy3nlgymeK7iMahWDq6Z1qkMni9q3uKvHOkBE7DVD6teIaIvNx2dl4oWz9wHAzrNcc8WC&#10;H7o0a9VuFQDohr7N234hNUJ+NwzdUsQh8x/rjK7r57+Zv6714w9U0f39g+xL503b98bH03PGfjbz&#10;/IylEQ8VM/RLFAsMt9to/Pr4qbvGfDwt+9UPpzCAuuFhtLffA0O+j1j925tvff7T7wAKZHWxaRaY&#10;99ZY7puVmZFeq076vlv6Pfb+mdjozgDaITdYrLgLvhc0q0UDo/HKRT+2qVSpShKAffm3q8B5k804&#10;AuqWNIdbGlBScLWax0wT9UlVXLsiVn+R+77IfuWDb3lrLI8szbkQAgCWzur8V+Pmg4cxzPOlqehL&#10;pBQbACpJTlbCfc3ajZoCoFpx7Xrf/9NI03DHFTcmAvxN1qubpl6T2QwmkI+nfdHfZCbzv//8+c49&#10;5R3/NWDq+j+zhu7NXcf8CCgHCp8zIpXOxax/esQ73O6fOG7xGCAyFFKv+80pDVp/9LBhOKt6G1N4&#10;v1lflrdfhv4bSMm6cgth25/DHytvv0XZvf3TzYqizr1yfV3ArWe2adv1tddK08/KX+74uX7zx4cY&#10;prsUJcepjJ91Ro2Qjhunf0IllnYXApDMXyGEEEIIIYQQQghxnSgExc8/IOG9fw8ZASAdwO4vx72A&#10;d76YnZmTlXHFBWRm2FVFs2tAjqIo0PwKZqCOm741ePOqZYaPAheRkjb+9aeGA4iGpzyvAgAuBZrh&#10;cv5epUZohdiTR9+e9NHoIBRaF/Gtz2cqLqcra/xrT90PT/awgkJlfXXdZYI9gVmXAa1GSFjUv5+4&#10;82kAPsi9xsYEV05Olu+aXcdsfdo2umL+uqErbBqXri4zwzTZVKkUpT6DKla29G4W+Ms7X86Z8NqE&#10;qQ+73ciqWj3U1rEO/QUAiqqGeNtPJ9QEc1FXlwsFC7iCw5GT8uNvF5Xffp7uumfQk890DtPySqee&#10;utzMKDKwohIUhTjWkZ316Zfvv7QbgB1APACz783BHwKYPGneuqUvvv3liS/fe7EqAG9B9mprVyx4&#10;tN/Dw3clRFuqBKpAdlZ6/Mq9iU/c3jp4oudABd8LulsnAlIrVKlqZqWn+gLwA3ApeJCjQWHDCDKA&#10;7AIzBjhfNnoeJTMjtbIJZCmkqEGVgr8bO+qh6fC8r9RPxz57oqj5C+HN7wv7/V6jBu4KqvbUN7or&#10;rSNKuQRqcRhcZJVglyPp3sathwX2vG/68Cnj6JS3Nt++Syeeetn1wIaVTyxgGGFXPR5mXbXYXj22&#10;b3a51779Tzf1Azp575DIzw5s/3ymoqj5vlcZRErI5j+efwXAUBT6nvlfRUCVooKXqu1yef2y2hc5&#10;cX7j1k+O1d1ZV/yQ6s60NwF8Vd6+i3L84LwR9RoPuN9T1vvyTxwRKRnp555p0/X5Nbsjvt5VUj9r&#10;F93/0+0DV5w/fnjeTGKjxrUZHecEVWgwa+2yJyZcm/7E/wcS/BVCCCGEEEIIIYQQ14WpQA2sUCkN&#10;wIb8z/e977FFe3dsfnFbNA/qWJc2A9AiY7i5ruvdOnTrHdGxHh3+5pf1vZw62kXFcBYDFRmoePTA&#10;zp5Nm7edrBtgUkhZvS/F5VexglMlKAZBgQNViUAPPDbyeMcw+n3DkeyqFSoHz+ozYMjY7nUor+ww&#10;FMVGRLqyKc7t1KA5FYAMgmJxINTQ0Dw8jPbnZGU0t/v6Jg4kMreeZsVq8+GoOHYgt60LCIEbB/z9&#10;AncHVGk4KOIUz+1aj7KiYrkpmbB0DKP1LZp3jDi8Z8dQAJW2neTgCxfO3xlcrfpZQ0EaAJAbxAyF&#10;CqeVMdScbKcKwNXnvke/WD5v6ujtm9dE97pz4DzgoXgAqBxcjaJi+HFDxYkuIRS36wTbXRoa/rVi&#10;4cCe/R78s/BrQQDN/G17syZt2quso+ap44frmaa++vG+rdZGxXElA6bCpLq2x7DDrcJCjMqdQykF&#10;pMIwjJpRcdySGFZ2IqFTQ4rP69ftAhGR8uDQF1yPDH/R6VZhajpCdB1ZmoYubhOHScHk6OMHuwMI&#10;Q27w1yQihidIHXmaH1yzbH7QudiTtXKysz4mIm7d6ZYYX79AFwCbomqmSWi1PZ6tOiOIDFQ2dCNe&#10;YWzq0PNOx/6t6w8vjoh+tWrtsLVda1MMANNqYFBIWIM4ImzOfx4UgnIm9mTtiBhuBhMBKqEmGNXW&#10;/rEg0QKsdLucbatUq2VsiWWnSlDcBFLdqFxFR3rDhlT02sdCFHLuHHadOzftnk49x7+Zk3OhRVbG&#10;2VYAV/Lca1JSomruVwIpSf7+NXZb7UFpJiHdnZNaJyvzXEew6Z+/tWmaUMF1Dmyf1gX5b9woZNpE&#10;646Rb/OrUX+NGZqVeba+oTsaUanG48HgDLtftb0+9orJFmvwb1vXPj+jVDsCIIZKhLx7aq4hVjQN&#10;pBdRrJ4YyhWZuwCYjVKtMbxsVueV7bu/93Vq8t/PMvOlEsQMwJl5bmCf++cfXLN40CfwlJEvODI2&#10;lH9kzmyqzGa508UJ5OUVZw3Fp6oHOHKSqnhvwukBV7cuul6hStMvEs9sn4JCwWVF1ar06j//mXVL&#10;BhUoLW534oqfzkujYS7Na5sVXL3Nc2kpR981dGeBsuOm4ahj6tb3RozlF7//gIpdxgEAVi7ot+rB&#10;p3e/H3102W05OcmVczLOt1EU8ispa96DwGxCUa2x/oG1Dqmaj1NT1T+i1r01rRRzEOISCf4KIYQQ&#10;QgghhBBCiOuC3HAQXQ4U5ulcl1Ztj+fzm9f8/sZbE2c9pRsGLZjxVaWHhr6wcPAdN48DkGOx2M/P&#10;+ebjNwhQrHa7b6NmbS627NBtWtcw+iPiCAdkZ2XkLPtl2osmmy5iEDMrgRWrzLz3oWG7SfFchO/R&#10;2PfZCVMXL163dN6bAIYDyAGAtcu+cbbrOiD9528mjiUig5nJZFOr17DF/LNxJ98a8/HU6O0Rf1V4&#10;YMiojz57+1/MjOxjh/fUOLQ36isiUtk0Lb5+AcsmvvPcVwD+1aJdtzf274r4ZtyXc5T5U7+s2Oe+&#10;h/9asGD9ro71aPLWaA729fNfsnjBNM3fPzCz932Pju1Sm84CgGaHS1GUeCI48s6NpsNQFCXWarXm&#10;AEDXMPrs7S9mDzRN06dzPZqY1270k/2GTZq/btKxQ3tqvDtpXtIvv3xnZeaKDwweObtTbfqs8Dl3&#10;uZzJu6I2Dt0ZtcGoXquO0uOOAWu71VPvAYDkiwmBdpvv+QXTvxjh0l2ZbJpa3Zua7wTwuo+PPfZC&#10;QnyXn7795GNTd2v9Hxv5M4Af8vpVCU7drTvmz/h8uG64H2GTLX5+fn89OPS5hcvmzfi32+2yu1xO&#10;/153Dvji83ee33FpP1CGpmqnd57koOnfjh8y+Lkx4zuH0rx8Q1ZHvDSuD4Dadl/fo/OnfjZSdxvZ&#10;Fk3zqRFaT+95R/9XO9ahaADYHs2PHTy486OIv1Z8/tbnP6Ubbpd2PiHu79dH3D8EhTKN3Qb0v/fv&#10;uPnAnqhPwaa9YnB137sHDl351qiHhr016qHk37afSTi4N6rr3l0RDRQQTGbVYrUdf/ipFz8EcKZU&#10;b3whLrsQtX7MCwD8bn9o2Z2pSUe7pSb+3dbtzGhKilrB0yR/AIvBbAKgBIu94uGatbvPXrf00XkA&#10;8srK2tv1eHdsysXDrxDy1kJlWO2BW7vcPu2Z6R/R/pIGNOU9WghgYcuuQztWDOx174VzO8MdzrQW&#10;CqjylVmdnsCVYbjdNlvg7satn/hq6awea1CoZH9pqKr1qGkaVRSF3CW3LiViAhRDsSK9iJXKWdXs&#10;sUTKYSL1UnCW2bCpFt8YlC5geWHHprdfvbnLGJ/M9LhwIphg8pwYVaNTRxYPr1WnS8SZmC3rC++o&#10;aH4JDOWIoqg55ZugF8QEVg3N4lve7yM3g08oivVyRQxiIig6gCJfm1vu/K7T2dhNFkXR9gF06bwx&#10;m7bACg2+/3IcpZdzPACAqDWjv2vSevjduuEIIdClKhUMVs+cXjsAwK/I933uNqGj8DwAMAyrxeJb&#10;5FIM+W3f8MYPfR9cmhN9ZNGrIPCl15WYMjPiG0T99cZjAD5GKTK7F05tMwXAFADBfe5f0C8t+ViX&#10;tOSjbdzunCaKovpcGaj2fNZV1X64Ru1uiwKCG2xaMavXelxdEF38P3atb6sRQgghhBBCCCGEEMKr&#10;9RfY38eJep1CvQcktsRyfcVEK2aYOuNU93qX262P5uoWIIwsIA3I7hhC0fCUjsYCZjUkBh1NDWZe&#10;6g/pIEVDrMlI8tFhu7kupeZ2VX3rWa4ZXpP+Rm7wF4BP5Gm+mbXLKTmKAYVciIEVYUQINghnO4fS&#10;LgBGZBz7wMCl9ooBxXQhoUvDS2v92rae4W7kRpBuIKZrfTqAfFlg22N4oIuRabfiYLuaFJv3fGQc&#10;+5gm6sEXsV2rUAYAHDrE1jQ7bjLdON21see5vfHcyMHgTqFXZCAFRcZxaxioBIIbCmI6h9IBb+c6&#10;8jR3Zg0ME3qX2pQAIC5vW1vA9+tYrgcTAdByzyUhtVMdOhwZxw2YUCXvHLOJM13qUUzevn8cZ1uw&#10;DS3diifpRDGgKCoudgyhY5tjuJ7CaEKMzM51KSr/OVl/lIN9LKiZbOBokA0tu9Smo3mvb56o4xyo&#10;uOBLAQh25Y5NNeDqVIfiAZwvNEXfiGhuqQDVWYPaJZSWAVeGg/YlsF+2gdYmw1QY5t+bfr/45KP9&#10;LmVKbonl+jBRNS+FhnSQoSFLd+Noz7rkKNzf/0evTZg2lw3j3iZNWg0een/44hs9nv8yWq87Xqlz&#10;U7tPQrKzL4ScPLSwbmbq6ZoMJs3qlxVYof75Ji0HnwQjYekUijubjHhcmTro17rz62My06JfB6Bq&#10;Fr9dPe/84ckppQj8etM4DGHdH+UQd87FWn/v/6l5TsbZKgCgWuwOu2+1lOq1u8VXrnpzfPrF7dG/&#10;TOt4rLwTf2TU4ToMl7+im9d2fV6rDXMnNYtBvrLv+dDTb3D1tOSdlTW+XO5dJ0MJqtQuaepHlIBS&#10;pj03a4bqTbtGVbLCWuB5heyKrXqT1OnjrrzRafCY9MrOlOgaGhvXNKDnAlA54ObE7z6j8pRa1h58&#10;emcTKykFlwHwnMdj8PK9CQCjxnDlTEdsdT07qcD50slQgoLaxU39mNLKMZYCKlVCSN9Be4Pyv0dM&#10;TSGbPcjIin01fuHChZl5zzNDHTgisqmV7AXmYWoKBVdplTbJy+vhzdN3w/ec/7zagcGtFLguJ2+b&#10;mo1Ua6DTNyskZurUct2wYH9o+K66FWq2qZmZFl/j8I5v25umy0qkGBZbUEalKs0S6jW7LwYunCrv&#10;Z1cIIYQQQgghhBBCCCGEEOKqvTZh2txXP/wuc+birfff6LH8D1DhWUfcB4ANZUjeatBskLt+s4ej&#10;h7zC9a/heCy5Y/GFZ/1uqSQqxLVhx+XPurWEtkKUmXxZCyGEEEIIIYQQQgghhBA3noHLFQnKxGTH&#10;E6cOL1l58tDPSddwPG4UU/pXCFFuUjlC/KMk+CuEEEIIIYQQQgghhBBC/Bc7dXjJ3Bs9BiGEEP8Z&#10;JPgrhBBCCCGEEEIIIcT/phpbT3E3EIgJLlPBtq616eyNHpQQQgghhPjnSPBXCCGEEEIIIYQQQoj/&#10;QT+u2P3+gllfPW6arNcIrTO7W6/+W270mIQQQgghxD9Lgr9CCCGEEEIIIYQQQvwPuePRO5re1//N&#10;9w/v3XafxWpTqtYMndfj3rtea1eJ0m702IQQQgghxD9Lgr9CCCGEEEIIIYQQQvzvCHr4sfGvH9wV&#10;eT+RAovNOn300H5P3ehBCSGEEEKI60O50QMQQgghhBBCCCGEECIfPwAVPhrcoTKACgB8bvB4/qtE&#10;xnC3mJNHwoOr1TpRtUbtiR+OflICv8WzAqiU+6gAwPfGDkcIIYQQ4upI5q8QQgghhBBCCCGEuOEi&#10;47gBDHQ/sDOiS+LFhMoup8N3fGffzJCwhmcaNm7xN4C/O4XR+tL0te0kNzI11CYDxAqSwsNoHwCj&#10;uH3+OM62IAvaqAR/k6A4c7Cr502UmK+JEhHNHTQFAQxwacZBBshUkNU5jHYAcF8aXyy3Yx0VWfXe&#10;DwMMRk7G2dPJfTvXPV7M2K2Rp7mZYiI4ry8y4Lyt30NPAwAMuCNj+FYCqED/JtTOdWkV4Dnvihv1&#10;WIVZmjkVmB9B0XXEdK1HR71t3x7DzUygJgwAFpzvFEr7S9m1ffMJbmaxoFJR51pVwQYjMzyUzgOI&#10;Bco0fmX/WW6U4UKzzPSUdts2rmwJEKma5qoeEnauaat2+5lwuHMoHQZwsQz9CiGEEELccBL8FUII&#10;IYQQQgghhBA3Uq3I0zxi3fIFfZIvnm+raRZL3obsrEykJF3A/h0RMAw9bWscvxUeSlMBOIvrcGvk&#10;midPHz/0LDNbGzRuuQbAIwAyitsn0IbKC2d8/RVMbq7ruv3hp1/uB+CPfE0sW1Yv/fxc/OnWiqLo&#10;pZmYyaxWqlLtKIDeAJLznp/9/WfjVc3SVQW5ve6okKmoWqZ/QODZNQfSovwCA5d1rkN/eWlZcfum&#10;VWOjTxy5U6V8fRF5AqbMVHgHBsjQ3XYAFgBgE4/N++HzNzRNc5RmTvnpum5/aOjzXwMY7WVz4NZN&#10;a8ZHHzvUG0QcWrdhBIAHAaSX1O8HMyZWWbtiznupyUm9Cswr/zwIbLFakz+euiTm5o49dgYFVfim&#10;YxhFl9T3jhPcPMtwPLJ4wdzb0lOT2+Z7uwEA0pITcWTfDrBppkyavy6ydceeb3arR/tK6lcIIYQQ&#10;4j+FBH+FEEIIIYQQQgghxA2x5kDaXfu2b3pj0Y+TOmsWCzTtciCOGaDc0CUpBE2xBC2cMenT6cu2&#10;9xh+b4e3ABwuql+LxWLXLNYARVFgsdj8UCjz1RuFQJqmBqiK5mNlhmpeed1M1bQAq91+qQw1UYnd&#10;QlW1CoWPr6qqv91mtzOzHUReB8fMQdmZGbVWL53T3mKz9486zV91CqNvAWTna0aaZvWz2Wx2APbS&#10;jAcA2Ga79LcC+Pj4+VmQGwwuNIbLB/LSt2azAZrmtUxy1Gnus2T+9M555+tCQnz7qHi+rVMILSpp&#10;fBdjYyk4uJa/zW63g7nIeTFzYNLFhLBVy+be0umWvjqAsQCKDMxvieahf674ZXRa8sWmqqYhf+C3&#10;wPuNCKSqFeNOHb0rOzO92rqz/EyvmrSrpHELIYQQQvwnkOCvEEIIIYQQQgghhLjuomL48SVzp37K&#10;bFbTLFYADE2znqhdr9H0lh26HiITmQZQbcvqpe3PJ8QPVBQK1TSr7eiBnfeP+3J2g/2HVgxfPO2X&#10;Hd76JigMZjADDCpViWYPxbwU8PR21Uy5vN0wjEzd5UqD99gtAIBNVu0+vmdQuCQxKWbeYYjohNvt&#10;OkV54zTZ5jbcNRWiRharDaSocLtcIQtmTZ4QGcNHOtehFYUmywBgmIbT7XRcBEgpdooM0j2Zv7lj&#10;RGpmWlqyaimY+ctg02azVyVFtbJh6E6XI4EK9W3ous2VnZ0MLwxGC0N3VVYUBQyADb1iQkxsXwC/&#10;ooSy2WfPHkJwcLiJ3JOk6/ohgGIBVgDANExfw3BVt1rtDUlVoaoqtm1a9drWaN4TXpd+8dbn+O9+&#10;HbNs7pT3GKSpmufFdbmcCAysMLfP/UPmEMGpAhW3bPizVdzJI49ZbT71iIDE82fbrfpx2loAtwLY&#10;Xey5FUIIIYT4DyDBXyGEEEIIIYQQQghx3Ww5xXWW/zJt+eI537UAANM0EBxcfcLrIweMKWKXX5Bb&#10;Vnj8t4vWJCdf6J2dldmyQViP7d8t/NdPzzzYbSQKZsP+40zTNPr0G/jZHW2rvXs1/TCA/oOenhke&#10;Rh8V1eadL+Z+mZOd/oKqqioY1by1ISIwY8XXH4weUNYxdK5L4wGM97Zt2uLIjccO7+1erVbtXa8M&#10;u6eTtzbfTHjN29OWlKTzNVVVhaJpq3Wnqzspij1i3YrhW2P4eHgd+qQsY1RU+uTTN0f9VMRm+w/L&#10;dnx/5MCOwUvmffdzxEnXya71rTsLtWmVknThIwaB2XDe8cDgN3o1Cfw8b+N7Lz+Rv+1iAO/k/l17&#10;/PeLF6cknm/7ygff7qpUtcbGMU/374N86zcLIYQQQvynKf5OQCGEEEIIIYQQQgghriGyoJph6C2Y&#10;GYZhoHpI3a+KCfwWMObZAX38AoK2A56SxEcP7R4cGcO9/tkRe8FMbt19RZnksvcDMEEDoBbV5LZ7&#10;H/nC5XSAiJCalNgIgNVbO+UfSPIw2fRk2ppmkePzZls8t4tYs6yvYei46+FhH/gHBf4AIiiKgj8W&#10;zRqw8QyHlqW/CpWCi5ubo2mLdr+bppFFRPjj17ldCm1X3/x0xo8AQATnA4NHvZ0/8FuC2E7d+241&#10;TRNEhOTz5zpuOJI9sixjF0IIIYS43iTzVwghhBBCCCGEEEJcN2QiEPBkq1auWn396KF3lSrwm+fW&#10;ux95+rf5U9YQURWLxYbf5k0bB2BFSfv9tzIMZAO4QERVz52JrgDP2ryuGzys4qimjlsNw6itWWwH&#10;4IO9Pfs9mrZk1lejLFYbMjPS2is6qgKIK22Hpln8YsaaihSLxZbCbPqxqVfNv23hxhOP7ohY08w0&#10;TYQ1aPxHeB36tiyT6dnEb8pbE2fd5cjJqktE9v07IvoDWATgbFn6EeIfoPW+a1xtR3ZGRdOE8uLG&#10;ibsHAkbhRt27Dw01lCrVLFbfzCoZ42IWbkWOl76oZ98JTXOyE2zMKjVtec+Fmd/eUuAz+vEPFwN+&#10;nTO+nqKbqqpalS0bPtmLItbYfu653VV2H5hdR1F8zE2frDpA7XZdypbv0Qz+qDUuzJGTaiVSSizL&#10;ryiamur87tShreleS8wDsHTvPb55tbA7Gpns8DN0znRmxMT+ufjhwwDSS+o/b/7tuwxpWqvhiIZE&#10;WkWobJh6VmJg2h87Zy/57EIp+yizJk1CGgYFDwjQWKXAqnUT/1j8r5gSdlHb93ypsV3XbDoZBc4d&#10;s0lZqX+5Dxw4kIRSfD+1bQvfClXHhWVlptqLex1Uk5Rb7x0X9+4rAQXOwzufctV1v70aYiimGrlx&#10;4gEAjiK6KIm1a8+3muh6hup0njBObl8Rlw4U9VoDADp0fa2VQk5V01SKWD8xGkW3t3e+5eUWzKy3&#10;6DU6buq4mol502rb/aWmvqxZCp9Hb0yTlJvbP57w3Retz+Q9167Lqzf52NhP14veX9NU0i16+tZV&#10;X5wo6RhCXGsS/BVCCCGEEEIS0MleAAAgAElEQVQIIYQQ182hPdv6Eilwu5zuW29/YCLgNRBRpG71&#10;6OCqPYnT//pj4RhmE2633hZAIwDH/pEB32B2DarJFMjMqFipSha8BHf+k0TEcrWlc6cOBoB7Hh4+&#10;u3MVyjh+nI8GBFVa78jJ6qlpFliLWSe5PHSCj2HodkVRAFBa/m3JiRcGsGlaLBZrps3PfzKAzDJ2&#10;f7hO/ZtmHz24+20mICb6WLuo0xzeKYx+vWYTEKIcgoCAC4lpzztykvqahtsnchy3xjhKLdwuIQ1D&#10;YZ4dbLH476Wq778JvHXUS3fWi8lxE12O9FDTZC32TOwsAAXK0Z8+FdwsJfHCF6QoASazpX2P92bu&#10;2PD2BG9ji0nL7Hsh6eI7zIZr1IqdtwKUkLftVEb9m3wTz3xiGs5qxGR62z8/kw1fzfrwaGDq0sLb&#10;OvR4/z63nvPQuYtHmp85s7s+wD4MZCkW+5lW4S8frlj95qUbljw2D8WUan/mHa66Y/3b72Smnwk/&#10;sP2LuswcBMAkUlMCAkOWAhgL4HxJ4ywHmxZw/5fJqUlhIFCG24zyBcZmFxO4fXYc+6z+9bFPFWh1&#10;iAr+FphgUpV27hbtb0nxDageazhylu6M/HA5Cq85nys1NbRejnnuY13PDiNSivxdMU3d5+jJuPcA&#10;zM7//L5DkX0TUs6+bjL7htRrclv8qb+Pl236Hi3bP9/rYnLch2yaNqAi3TosauKSHzrNKG6f5JTY&#10;qYpm9QOz0rzDc1s7t/76ualT6YrlH6qEIOR84rkFqqKknT91ajw8y0jguXHst3Lho5MyNEswsffz&#10;k59hGLZTccenAfgs9ylKSzs3Ll2hVgTyegMEADDYQgpFAHiqpGMIca1J8FcIIYQQQgghhBBCXBc7&#10;d7Jlzoqv77ZZbahUtXqkXcO+cnRjVKhYea2h68+qmhakahpeeW/SPZ++/dxnJe967ZQmY+1aiDsb&#10;28dms9qZGTVDw46giOwqJrou4ymJwuhtGkZDAGdgYiMANGxIzi0xPHPJT9/2VBQFbKAWgMLr8hbd&#10;p8LFzo0NtGXmYADo/+Cw9eNfH563qfHF82cbkKLA19f/2FP3dFxXnjkNv6/T16988O3bYIaiKP6s&#10;oDWAJSgiqCLE9ZAGqC53Vl02XY0BhtvpvXy8qTtCiVDf7c52OLJTfIvojnR3ZjPTdIcADJcr9YrS&#10;7KaKAEN3tFIUzQcA0pNP/AuA1+Cvy5FaBabewDTdgBsFSuS73dl+hjuneeEsfc8q6AAK3RtCBJju&#10;nMqFj3Fz59ETki8eHgEYFQAFpCh5e/vB0Btlpcc3yso407tx26f63dF96uAvviCvNxplp11sm5p4&#10;5FkiFUQqFAUAQ2UgOCMjfmjj1k806tRn5kM/fno5gH0tNG8z4q6crAs9APgCQGZ6fJ0HRicsmf1Z&#10;9SKDv3oOVFN3NCXVUsc0GYXPlQ5A17ORk30RIPXuFp1e2nQg6ovX4eXmKKcz20/Tc5qapjuspLE6&#10;cpKqFn7O6UypapqupgqpcLuc9pL6KJJmGWZk57TxzIWRnRZX4ngMPacVgW0MICczoUnk7uePAPi0&#10;cDvdDbtCZpihu+B2pQRfet4BVTdyWmpkVjQL5k/n/vfK+5NczvRaBfo2cm7SoDUxi/l18rx3cU3f&#10;N0KUlqz5K4QQQgghhBBCCCGuiwwf2FRSbmJm9Lzj/u2tQsp3MX3YTRRToXKVgwAABqx2387XdKAl&#10;IWLCNQi2EsAEE0Vn8/aMWLtsJuVWPTa56KxVIvxHBH8X/PDVG6QoCO9x55+d69GBvOdNHds0i+UQ&#10;EWHZgukjUYbrkjmZWUXObdMx1zOLZn8zWlVVOJ2OvzvUp0tB5XUHU5tlpCVVARGyMtKXl3tSQBKb&#10;5mEiAhFh26Y1TQFcEYwS4npTiMy8WyMcNu/fAQQ2AQYRGaQUHapiVo284BeResV3kqKAQdA9bRgm&#10;6xUANC1yXLl/uyyFxqX5A2DO6+fy49JICjyYAZBaoI/WnV6dmp4a8xpgVsgLGhaaTd6k/HVH+oAc&#10;G6p5G+cT49i+ZdXI74k8cXMTfIbZXGWavBNsggBVd+d03/znI7O97X81LD4VHgFM37x5kqL4Ht46&#10;+Q4AfsXtxwTj8u0whc9hvvPARuWcjLP967d49LfBz8V1KNyPrmczK5dfz+Ie3n5fiDxZ254NKWWY&#10;+WVBvmjrzL7Y9vJcgNLdU5NXq5lBpCAn+/wnAFoVbuV25b3T2DS58G923men5PcgwCAUvAmJQMaV&#10;+3t575Zw85IQ/xTJ/BVCCCGEEEIIIYQQ14Xqj9qqpoFNE6Rq8ShivciSHHQi5YXQumcy0lIAMEAI&#10;u6YDLYGiKOr6lYv+/fzYicNRVAljBhHI/OqDf3cH4HW9PwKw8fdfb5089y+b1cfHZDYpOzPDJznx&#10;fPXM9LTOmsVSj4jAzCBFuUDsvRwoe65u3/n82IlnixxPLpfDEfTQs2/U7Fn3yvKwV+v18TN6Mbtu&#10;Mk0TNWrXiUa+kt7d6tOJrad56a+zv21m6EbfTce5cfeGdLg0/RJR/6lLI0NhejIb01ISA1OSEqtm&#10;pqfc9vuiGcGaqoKZMwYOfWH4l+++eOlCu09QUE3d7QpQVQsmvDki6mrmRooaBVBTgJGYcDZkXwL7&#10;t6pOF6+mTyH+m7Fp+DVpM/ynv3dPvx1AYok75DoXd3wP4o7fAcAKT5RMbdHxxVdzMs/dBxBOHPq5&#10;KYCAfLuoAC6VFA7v/ekr589se1JRchOdiTLtPsF/Htwx+ePcdo2btRs52OVMH8SmuxJBweqlAxcA&#10;uCIAuuuPV+5XVEuoaRqoXL31h9vXvTk2b1v9lv7NNbp/jqG7WhFz7+ohN9+SEL9nY1nOUVG63fHt&#10;LefPRLbLyzBlMAgKUpIPP/jcOJ48aVxpvhsJFqv/lL/3TP8x9wm1cmVUrx72r966nnGnoeeEAQQy&#10;jZvcZnZLANu99kIE08Dik3///C4Abxm86olDv0SXY5olahb+2f3nz22rS6R4fudIQWz0ho4AaqIM&#10;66oTKWjY/JHlxw/Oq12a9lMmUDqA2wBY4HkPOus1HTBSJW0EA2DCKSj85sn9vxyH5/2nnDj0yxXj&#10;IQIUxbb13NGfPkx34jyuvKlJAXDNf2uFKA0J/gohhBBCCCGEEEKI64Lc8AEAkxmlWWevGKZFs1zO&#10;TFPoBqyDS36qphWboZXLaylWwBO0TU2+2CM1ObFHgawjImgWizMwqOLBhk1uPmHz9c2uWit0SXgd&#10;2lDMcWyqptUoaTA+fv6waf9INcBqmlV91+VgmGwauDIVzFQVLAusUOn+zPTUJlEbln4E4BEAV6zT&#10;mB8zw+Vy3n3i0L67L5fiZBAR7D5+WZWr1thWI6RuYr0mLX7sXIe2FtjXgN1k1lTPuS1falouq92S&#10;6HZ67lXQdZdPjluuq4r/35jZ5XKktWkRPvqbTt0/fW/ax3QYV6bgepMBYE/+J/wDQxJyMs/l7f53&#10;UTuOfIvbrl/+5DBF0VQAsNorbA6te9v0VYvu/ylfs+2Hdk7Z/tiL5xbtjXh/jCMnuZuqqe173DPr&#10;Xxt+GzI5f39ud6rnO5Mow2LxNZ95ncO+m0CnAeDk/syDo96e9U7UxnFDVMDhV6G2khBfYNjlZver&#10;3MnQnXWIVGhW/x2aZk91ZCf2URRLcA4jsLT9BATViUG+oG5SEpCUNHkJgHptu745ISP1dDeTjeqH&#10;d0+994lXeEVRpatVzXoWwP6rnlgZDH2F20StffpuIs/PUUClhjMzU6PvcWVf7N6j3w/3bFgxbCpK&#10;kQbMYBd5biQIfuYt7vLd+xSFoqtp5DEA7M7/hAYtNu9gClFO7wfn75my/xdv62MXoFl8ktOd2Aog&#10;uaS2QlxP8j8pQgghhBBCCCGEEOK6YA1nmRmqqgKEWvAERssTuA1KiD9d3fMngUzlyDUcZolMZg6t&#10;23BVx263/WoqsBbVTgH4i3EvnC+ur9C6jTa26dQrQlGhZ2WkhaxeNn8YmGHouqNW/UYvPNy7cSnW&#10;qSVYrNb99w969iv2nrmVf0y2FAeySu6zbGYs3zH27307uhIRqtUI3RNem1YWbtOhNu3YdppnLpz9&#10;zQeJFxLu/WbB+idHDew52Vt/eYgINWvXX9GhW++dDNg3r17aL/H8ueYAYLXaL7w6/N4nARSVJZet&#10;kOIGSAUQXESbUtFdRpW8vy1WWzbrcF9Nf0L8dyP4BdScnp157tmc9PiBm1YNbTzsdX7ghwnktcpB&#10;CVSwWaobUrIzE1rq7uybAE+27OFd3w04vOu7C97azvmyxgYAB5u2fXqNy5HW+mz0mvcALARw6Ts5&#10;vNcXf278fchnimoNSIjb8lZywqE+3ftNW5V6dvdf+3dP2fHNe7QMwLJyzKlYhttR0RP0ZBzZM33Y&#10;yLe4wqpFA25VFIsSd2RFEwClqlTARZ+3U7siPhzY8dZP3k5K2P1uVnp8vzOnl94O4Mci+qkBoFmN&#10;GpZ8vx8W8vcPyjp+/FyRwfir4Ls/6u2n3K70FgCB2Ty9N+LDJ1t3eW1yVlrsqLhTK98e+ib/PvND&#10;iiu+G4KvX/VlOVnnb2E2qq5dPOj3/sN3DFkyvX2ZXzOmfDdFMZHCpYuduXVnxbCb+nbISl51XtMs&#10;CgBoWhBpGjLqRCee3FDOCidCXC0J/gohhBBCCCGEEEKI68JgpDgdjhy7r69P5Lo/msETkCs2OOpN&#10;5CmutnjelEZK7lq4GenJBTM+TfNS6WMiKryYn1cml2HNXGazYePW28LDaHqp9/GGCG0691rbJYw+&#10;AICd0dzY6XA8YrPbfVRVDcpOS+8JoMTgLxHgcjpOdK5NM65qPOUXdjb21K0AYJim0ax1+EoAXsuE&#10;dgyj2R9+u2h4avKFRllpqYMBfA8UH0g9cXjPry881udHAIiM5tOL5075jAB/l8tRc3scd+kQ6r1E&#10;qsvhuqBpWhYD9n+/P6nN528993t5J2iaRse8tZcrVap2LrwuXfMAuhD/TUxdXwbwswBguLNbbl09&#10;4iMAA//JY6qXKj4QTFNPAOA18JtPosUWdNTlSG3NbCqVa2nNk87ol35zZk4MONzp1s8+SkrY+QZI&#10;hVvP7HTm1OpOimod0qLj88fb9Xh/4syPg1Zd42lUv3BmR3Migu52xwE4oKkIsVgDt5hGTrfoQ/OG&#10;A5iF0i1+W6yWnV/Z+NfCAW5Vs1jOnFrdBl6Cv54Vad233tRyaFOQoeR7XvMLqLkXxycMuNpxFDZi&#10;HIetXfDQvUQKiACrb5WpANCyw/NrIlY+P0JRtBpHdkzqA6CE3zRGtZDwzUmJR1ZmJh/5gZmDDu+c&#10;8sbIsXxkygdUYtbutWAajlZWW7XJtpqDLwd5mTRFs21tO+r7lzaMplKXRBfiWvonSrwIIYQQQggh&#10;hBBCCHGFnnXJ7ePrG0EAzpw+0SPyNNcsTz9kQSsw1/KsdWviq/f//Wv+7ayYnouwBJimW0ExpZfz&#10;WF1QTV33vXQMFLN2LjMZpvvqkyoYIE+2kQoA7erS6Vv7DfQElElB9LGDYwGElKYr8mS33hBRp3hA&#10;StLFBgBBIcKW9csHfjhl4Yb3v12wqfDj3cnzfslIS6pJREhJuthw3Bez7yqp/+qhdS5dw+xcl34M&#10;Dau/g5nBzLZVyxaMAtDI2349GtuO+QUEJYEZlStVu/sqpujPbDZlT5QEnW/pexRS4lP8P3dw16Qs&#10;0nxWeW6KILicqQ82bDFoxHUbAONkqdqZZrxnWXTWKlW8O6jw5lbhL/9omHpM3r+JFLBphOVknu8T&#10;seKZOe26vz/qGo4aI97gFjlZCbcCQEDFsO8AYNI4iq9V79ZVzCZMNjr3HRTR5FocSwFSidQEAHC7&#10;0otYFoABoIJhZDcxdOdNeQ/TcNZ3OzIaXItxFKYZCCJCDYBh6C506jl5FgAc2fXifou9wlYiwrm4&#10;Tf8uTV9s6tY9m8bNMEDLCQTDndUhcs3LLwGwwF2uyiKlxgyA2c80nPULnDvTWd9wZ9fLMSX5Utw4&#10;EvwVQgghhBBCCCGEENeLcd9jI34wmWGx2gJ2R214FmWsTLfpNNf4ddaUFxVFASkKGFiNQtnDutOd&#10;zERMAJKTLlQCUGKQ2aXAVzf0MGbPBV2TkFqWcV0jjhqVa0612X0OEAGqpuGtiT8uvgHjKIvQyE1/&#10;3KOqqiV3LV5Vd7kapSUn3pKRktSt8CMrLa27aZr+zAy37q5Qt3HzwSjhGqVpUv5AvPOFx/q+qWmW&#10;VBAhLSWx1aLNJ18FYPOy676aoXWPMzMyM9Mad+/eq1d5JvjRt4te8WSoEXRdzzQJ21G+cuVC3GCW&#10;ojYUfbNL0TJ63zHzWdPEqbwuTMP4DkArzR7gKt/4So9QurVxSVEDcmfHOudcUYL3+w/o+Km/F4Ul&#10;nPmlh6L5LCbFksTsuYGIYQanJR+a3OTmp3+4RsP2iVr/6gBF1eyGoWd27fbZpcxWK2mrAesxIgUn&#10;909695ocTYGFyfQBAEVRHUU1Y5BLUS0pimpJzXuQomZqFvs/cpMLm3n3VxFsvsEzZnxCZwFg+6aF&#10;0bXr9V3PzLAoWjNfoH3JvXkSpPv2mzckr4BHZkb8iFvv/fnJzMwyVPQoP51IS8t/7kBqpqLaUnyz&#10;rj57W4jykuCvEEIIIYQQQgghhLhuFOAkmMFs4sTf+4ZHnuYyZWSePXVktKooTQFA193u+x4Z+WHh&#10;NuuWLzqiqooOAOkpSbW3xnDzkvpVCZ3sdh8ADLfLCXbjdFnGda20b0AH7xwwZI5pGjoDcORk37x4&#10;S2ypMqBuhC2nuEd8zMl2eVfYrTZ7jNVmjyvqYbP7xBJREgAopODogT1to+L5ljIedmvN0LCfiQiK&#10;oiBy3R8PRsZxT28NXS7nPBC53S5XwANPv/YSAF9v7YqyM5obO5xZwwGAmREa1mB7eBhtK+N4hbjm&#10;7ryzh2a6Xf4lNlTUbAAwDMPuW6ltUWuC+wOGCnje5wxkl2IIlikT6FTjdiPeYVAm4Fmju1GLx2dd&#10;OLOjTimnUSaXS/ozAG5Ril3IcDsbEQhEmiv60Eqv5egBIDMVG4/tm/nA8QNz6voEVB9ts1XeSKRk&#10;MDPcrrQnW3R8/s6rHf9T73BoRsqpBwHAYvGLSMo6FDpiDDcdOoabnk/+m22+FeM8VQ3MBwBUuNrj&#10;OTOTQggUDAZ8/Gp6zZT2fI/S/GP759Q+tn/OTXmP4wfmNdgbNfGal3wGgMP7ZrbxBH8Z1UO77hs+&#10;lps89Ro3GzKW62dnnqkMeF7hkBZDxpTUl67rKgA4TegMSgQIRAqijy78os0t74f/E+PPQwRomt+m&#10;4wfndj+2f07Dy+duboMje394/LN3peSzuHEk+CuEEEIIIYQQQgghrhti5BiGkUlEsFrtWDjz62m7&#10;YrlbafaNPM2jtm1a/W9mwO1yoU14z4ld6lFU4Xa/LZq+kU3WAcA0zYrMKDEQsXzBDy8CnpKfPn5+&#10;28mCjGLnQco/llEUXod+qhxcY2fuYozaoV2RT0cc52bF7cOetY2vt4BDe6Pu1DSLDwGAyQkfjB76&#10;sEnmEKWIR0LCycGhdRq+lFu2GU5HVm23Sy9zRu5zj/Z53ZHjcAAETdMCyUBlb+2eHXjLwsCgirsV&#10;RcWZmFO9lu88+2+UIcvx3MVzI7MyMmoSEUzDMNt3u30JgDNlHa8Q11pIh/VWl55dP+/fdqf397Wi&#10;+pwFCGBXcNWqba8oe5zXHZuGDQCY2TB1d0pJx9dyb6T4/aeeiypUajCT2ZPkaJiu5hfP7Rpe1vmU&#10;hqnncF75dUW1omWHVwYX1/7W/ot7OxxJNwEEUpAM4EChJrae981t+9Qb3DrfcxkHt3391aHd3/YN&#10;rNggd0kBgiP74lWXtN636cN+qmapyAwYhrP9ro0fzF+77OHlm5YNWp5x8ehcZ/bFdoDnd6hlhxee&#10;vcrDWXasHzuUSIXJOlqGv1r0TSukZQPIhGcN5bzHefwz5e3V+OjVz3j+ZI478cfoDUseXr5u+aDf&#10;tix5eOX5+G2P5G6Dya4+AGoV15nuTLcDUGd8Qhm1wnqPNk3dDQCKavFJSzxwxc1h15qiWp3wnK9E&#10;FDx3KbgG6zYLUV5Sc1wIIYQQQgghhBBCXDcd6tDJLbH8wIFtm589dnjfvRabrfLin2fMXrUveWNg&#10;hYqHw+vQagDxALIAVBw48JFGz4+f1Y0UpfqSOVOGWq22tO59+0+tXLnqhk5htA6At/KiSQMeGzl8&#10;7vTP59p9fLFt48pHI07y2a71aW7hhpGxPCgh5vTdkRt+b60oKvwCAo/ddu+gD8JDqeiyz0SclZGW&#10;d13NW7nhAq0B6LmP0kro2ef+f61YMmOay+W6OS01sWHkhmXTNp/ikd3q0T5vO5imkbfmb0njyRuT&#10;AcBdhjEVpvyxK2HYuj8X91OI4HI58dCQF57+9O1RUR+9PKyEXd/Hos0n227ftPoFRdGweum8YZGx&#10;HNG5Nq0qw/HTBg174dEVC2Z85Ha7btoesfaFyDje3zmUCgd33Ekpm4aq3OSwqmq+Uev+fOHndX+3&#10;Dq5c/XTvVhV/BHDQS9/qtjh+KCcru2vk+j/vVFUNpqmnPDj4X892qlumMQpRHpX7DFg4LDP1dHMi&#10;0mGahs2/1pL1yx79I69B/eZ3dd65dswbBDMMUGEaLofF5r0Uebd+01as+3XA24qiVtq3++s37xkc&#10;4frtp67r87Y/O45bb1ox6n1HTlJFALBY/eOr1Gz5Z0mDtNthyfQUEnZ0Dn/wk+Mx8YeOH5z1jWf9&#10;cfZ6M8bVslWsvcHPv/rKrMyE24mAnOz4j7re/mVbsgSu27z8yd+Qu4Bt2x7jutosfv3Pxa7qxaar&#10;hmnozt4Pzn/q2L7ZBfpr0fHlcWejV/VPOL1W7z9s27tLfui4MN9mZ3CN1qfSko95/sVUntLYl1St&#10;gFbJFw6+BgDMBpi5MujyTSu568dCUVQABEdO8pN3P7Fm3fIf+1xxg1MeE6az0FMKgJadb/vyAZcz&#10;tXHKhQP9SLGgSrU2PzBV3FRkP6ZxNb8FOB+fklnatm1vGfd22sXDzUCAySaBzdC82xY858AT/CYi&#10;gE3/m7u8/tGeLRNGwROcvgKzoSD3hp7G7Yct9K9Y23X60MI3Xa70ZgSlBv7hys8MNlC6THkhrisJ&#10;/gohhBBCCCGEEEKI68nRpTat3hPN2x05Oe/Gx5x43g3UWbv858EMuN/5Yvazdl/fbE2z6C6ny5qT&#10;nRGwZO73VRVFUYkIpmmk7dq6rnXVGqG1J8//a7hpmophGtSibZfVvZsGfJN3kI5hNO/PvYn1/lr+&#10;8/tn46JbrVgwbcrEGcufSktOXvLh6CEx4b36WPo/8VKjFT9PH+l2uWspigrdMLJv6zfo0/A6tLy4&#10;CRCRemjvticnzvz9DmYutrKe7narPfre93OnMHq/LCepUwPaVR0Y8fgHU7aToigXEs6EWzQ0AXBF&#10;8JeZYbNYb/n8x5V7TFNXvXRXgGGYWrUatRY/0a/t2LKMKb+o4+z/y9yv37ZYrP4A4OcfuDa8Hq0o&#10;7f4DutV/6/mxE1+w+fjCmZNdY/3yRSMAbEYZLqKHh9HiyNNcceGPk6afiTnR/sIvcd8CuCKL/Mu3&#10;vv37913nx/214pdxAIJ3bd3wgKHrGPfVnAEhdRpsHX5fp8UAnE++8E6Fpq07NIdp9l4yZ1o9XXcH&#10;qaqK7Mx0/dGnX7m/U13aUNqxCXEVklMTD1dKvnDgcSLPx5lo770tOjy3xdSdh8hir+/KTu6enhJd&#10;k8jz9RMU3PTbL8eR12oF0z+gv9t2fWtyWsrx151ZF7od2fv9z83b/ytCN7N2EizausXD7tCNrNzy&#10;uAybNWjJ0h977i3LgCd90ioewPctOr5U05F17u287Nxrbeo4in3gqeOjD2z/oIGpOxowc62EuMjn&#10;ibTHmrd7dicpahKzWScz6VRYqpGTe34UhDS8Z9R34678/AYG1Tt4PjP+dQPAwW1fTW/eftSDruyE&#10;35MSNqfXavBoePTRZY8AnvK+pPjMK7R7cIt2z31wYOek91GKagAV6gwew4arKjOjemi3Kc3Dn5tM&#10;RsGbdQwFWZErnl3sdCQ3M01n/XPREU8DKCL4y8hMPf1Siw7PP5z7bzIN3eJ2Z1U4H7+lNpFCpFjA&#10;bOCmNkP+mvUZZXnthQGFlEEtO77Qkdm84veDTcMaUu+2H1cuuG8yvN4wxGjaZsRvqmbLAbhggJxZ&#10;9Q+qvWPr2ldfhid465t64dCbpKjw8au+sUvfL95UVGSZxuWsdVbhjFr92ojMtJiRBLJkpMX0C7/t&#10;syVbV49eWszpBQBMHUfZAOZ36TvZuHBmy1Rms6hM92uDAd2V0a1Z25GbFNXiunL+IFLg2L9t0kOQ&#10;ihHiOpPgrxBCCCGEEOL/2Lv3KD+q+gDg987vsbsJSdg8yIOQkBhASAIIhUS0YopKUwRRiBGRI0Wr&#10;VZDWItKKCkrUouKLiKHGFpUTHgpVsGo4ULWCBlPCUyIiEF5JINk89/37zdz+sbsJSXY3qaip9vM5&#10;Z07OZu7c+c7jzJzz+873XgD4g3vZlLgphPB3n/jyDd9pWffctaVyeUIModLR3jqpo701pLB9bN5S&#10;qRT6hgkOIY7dumnja7du2j4qaSqKUClXdhmecu6Roz/93WXPNPxk6c0fjjEOW7v66eNTSsf/w4Kr&#10;ihBCWPPkE1nsLeZKqeg4evbxH3r51Lh4oJhTUWQhxhBDDF2dHfutXf3UfoMdYwwhFEURWtY/N2mH&#10;flKRxe0zVw5YTbY2hOWlcummIi9OizGF9rb2w0MIN4UX/ACfUugdcTkNX/PsE0cO1NfOcXV1tk3Z&#10;XbuiKLKe4WJ3TXDXqqFULleaU0/DcPK8v170iQvP+d9kfLaOHjfhmtYtm88OKYX169a8cdnjadrs&#10;qfGBCc1TQ0i909XFGEqDpLOPOzB+73Nf/+H31j7zxOtrXV2vvPxrt/7tRe84edHO7U46euzH7l6V&#10;Hv3WNxZ+KWalUaVSOVey6dkAACAASURBVLS3bp38yEMrJl+44Ko3h9BzLdY+syrGGEPffMIxxvvf&#10;+t4Lz3r5rhXF8PuSlv/4kktnHnve1PbW5+fFGENK+ZiOtudPDSGdGrp2fGSUK0N+NGbiyC+E0H/l&#10;bwghHDPn49+7/ea3/GMIIRR5936d7eveFEJ6U8/a7f3FWF3xwPIvXNhfH/VtjQcugH3w7s9f8pLD&#10;5s+JMW77CKNa2/Nh1vfETV896JdDQ5g3bsZbvx9TPj6EGFLKR3Z2tLwuvODN0ZcYL/LuMHPG27/z&#10;X7eevUtfd9127pIZx5x3XGf7+vemlA/vbF8/L4TS6c3j5qT21md7nn8hhnpe/PyJh752/Qu3nTHr&#10;givbtz79lkNf9u4DVt579Um7CXt8ymun9CXF9x059dmrL40P99fw8Fnn/yaEMD2ELGzduOrlRx31&#10;zqNXrFh8T9/6mGLsO6N5vXNiR71z4o49xG3HnoqiNmL0YZ//+hX795s4jb3VzCnVxrS3rh0zUPCb&#10;Wh45MOx84dP2v7u7Ns0IO9cgb2/WEUIohRDCITPPOi8vaqVU5PVhzZO/v+iyeNcAu/zKwYefNb/I&#10;u8eGlEbWax2nhBC+G7aX8cYd/tnJXUvPu3Hmsecd3dH2/Ad7iqH3qGq7p9h4D99ife/ulPIRXZ0b&#10;jhis7fRjzrvul8sXvmrPeobfDXP+AgAAALDXXHzu/B997tLz939q1UOnjZ1wwNLGIUPXlCuV9eVy&#10;paX0gqVcqQ6wVDaUytUNQ4YM29xP991vmD3xI6ef/b4PhRDbiiLv/VE8ZiHELMYYSlmpdeSYcfd8&#10;5sPnzjnzdTO/OFis1YbGjVmWbS5XemPazVIqV1qyLNs8ZOjwHWKrVhs2xphtCSm1xzR4pevc0//m&#10;/VkWny2Vy5tuWfIv5/xsVZrxgtVFQ2Pj5iyWtuxJPH1LFuOWpqahAw9r3auhsWlTiKmt2tC0S2K9&#10;qRJKeV6vl0vlTQ1D9rmznoflu+tvZyec8parUkpbS+VKS7Xa0HbLtxe/M4QQXjLzxKLcUN2UZaUt&#10;KRUd1camzkG6eW7W8ScuKpUrj2el0uYNz63+SAih32qvWQfGJZ/96PtmHjTz6IXDhu/7WAqpLRVF&#10;iLH3fggh9lSXF3m5Um0Z0Txq+Rvnv+vt/QwlDb9vnQ/+YuGbG5vGfjzLKutSKHoTu9s+VgkhllqG&#10;7jPxm7+671/PvO36C54erLNFl8WHhw6bdGWM5fWpb3Le3sRm6hlqeGO5OvSWRx+69tgwwBD1WVFP&#10;IU/1lPKU0oB55jBr7vVnpRQf7xnaOA8de3CwqciLlIqwLbTdaAvhvsceWjKtWt3n1ixWdjqmnvOT&#10;ZaWN1Ybht48eP/3IL38qtgy061eceOUXsqy0OqXUl9+OIYTexG/WUW1sXvLEyhvn7rxhpVRJPR+K&#10;5AfvLt7pR73z3Dzvbug9xpZ6iI8O1Hb1M9d8NaXUlVKeat1bX7rP+Nmv6VvXHEIIoainlIcUUr7D&#10;klKRUlEvQmrLStW11aZRt2949MYTVvz0YxeFsOtlqFRGpDwUeb997dBvEUI/98T2a5aKwbdN3aFn&#10;7ttyiNnZKeWhXG167GdL3z9YJe+vKpVhy/ruiQ3Przxu7vzrZ23bd9h+H6YBbpoHf7HwonJ1+H/2&#10;tCnqRZEPntYtUlEUee+Q3PnAN/j2M5AXA567Ik+p2La/GF/ckOHw21D5CwAAAMBed8Piq26+YfFV&#10;/xFCOGT+me8ad8DBMyp7OklulmVxS63lqYHWHzc5Lvzm0gdWjhwzbs6G59ZMad26uSnGmIYNH945&#10;7aWHf3vW5PiNPdhNrVbv/nCt3jG8KLI9rnDNsiK2t6158oX/1721c0EYFkYVqYit7VtWhp4fxvt1&#10;/LT4bAjhlA8s+PL+kw8+rNRZ7JAs3tzaseWKrqLz2lQbuI+dlUulrKN99YDnq089r30iL/Kr8/qW&#10;XZK/fzYhFn9/2ZXzavXu/AfXf/rpBRe8ffWe7r/PKybFBxtDOPW9ly0cUiqVwrRDjugKIYTz33Za&#10;yyVfuvZT9by2OISUfe49J68YtJ8D4x3zznn32yZPnT569LhJ4bofrGw+Y+6h/X0MEEIIa971hlnv&#10;CyEccN0dj/xltVqZ1fL86kl5XsRKtaHePGpsa0NDw8qfLL3uzos/+I4fX9z/nNLwB/HLe668JITw&#10;77PmLHhjrd4xPa93DS2Vq92V6rBHNm64f+n9d19xxx52tfH+ZZ85/5DZZ94wauhRf1Wvtb60Vmvf&#10;J6QQqw3DftPVve6WB35+1Q8H6yAV5VWjxh9xRcxKjUVer7a2fGtVaz+fZSy5Ij457z2PnrNq5fVz&#10;U17PK/WwZTexFRMPOumHeVHbVOS16h4eTwghtD9879dOmXLYiX++3/i/mNvdvmFGXnQ1lctN7ZWm&#10;EY93dW28/b6fXn5b2M3c5lcviI+GEF49+4TPzqvVNh9Rr7XtG1KIpayhbf8DX/PdW5eccE1/2937&#10;s3++eNqMM04PoXT37gIdP+W1T27e8OvLY4ip2jRy9dLrTvrxQG3XP7vltmmHHvOpouiuhKIoDxsx&#10;6fEQQmMIobOpKXSN3u+Ir4SsMjrGHZ/5KaSYUuou6u2r7/npJ+8LIfz3YDE1TyitGdZ87KJa1+bR&#10;MWYDvj+KolaZfPCpP1l2x0U7JESnTDv5F+vWrvhkVqqkGGK/78Qi5aXm5kMee2j5ws6pE8KEkeMO&#10;/2a9u234vqMPXfXI/d/49WDxtW+4+ZOjDzz34RizIhW1NOXQ+Z0h9IxwPWq/mZ8tVRqrqaiXJx70&#10;+jvDHR/oN/5f3bv47GNeden5IcaOqQefck9/bfqMGHvkXVmoXx5izLNSdW2eh3WDNE9jxh7+bymW&#10;7shi7DdRnFJqSHlt/7yoNdW6nhr0wzIAAAAAAF6ccugpoNp3bwfC/xkjQs89sc/eDuSP0QUfv/Km&#10;91/6xbToxh/N39ux/D8wNPzuRvMc3rv8qWgMIYwML77gbXjoeSbstlpz2owzNgwZEl72IvfHnzaj&#10;7wIAAAAAAH887nwizV62Kp227Jk0cfet4U/DK0784pyjX/nRi/Z2HAAAAAAAAAD89vY9aPoZ15z7&#10;T2nU3g4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z04EAAAAAAA8n9tBF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dMRCDwAAIABJREFU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RX24EAAAAAAAMj/tRFU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2LvPMCvKswHAz8zZQldB&#10;pVcVjb2iC4i9F+waTexGI5rYTYxGY+9dROyUKBbsgBULsKIooii9C0hRpC1ld898PwCDCILGkny5&#10;7z9cnLc9M2dmzl7nOe/7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x/lPzaAQAAAADwP6HGVXf3GBYRkWX5dPmCJKI8&#10;In3lsrOPviMiPv0Jxqp+4wPPfbB40cJcq533uGbvLdd95Cfo8wfrOy5r1veZLoOTJK3Y9/DfXVbS&#10;JOn0a8Sxopseev76eXPmnLZNq3Z9Dmnd5KSIWPwzDVX1zu6vvfX1VzPqttxs2xuO2X3jjj/TOKvT&#10;/vLbut2eKygoisgii2xhPp99MuCVF5969aXHuv1KMf0nKnxlyKyOA/q+dHBRlSrzLznjiBY/pHHp&#10;pGzHN18C84l5AAAgAElEQVR8+vb58+dudtAxJzbfsVHy5c8V6H+SFwd90e3DAW/sHkmSraJKmuZy&#10;U/c8+Mjzd2qU9P2Jhi28+u7Hn1xcXt5un0N/d02bZsltEZH/ifpeqQHjs5NffqbbDQWFxQsXLZyf&#10;XX3BSU3WsOlB/7iz+wO5XEF5LlcwcZcDDjundePkvZ8z1v9y1a/v/MxHFeXlWds9979q141rdP2Z&#10;x6v1txsfnNpun0Of2mer2if8jONU7fjE26/MnDa5RZKk+RX+DkizLOt7+Z+OvSMiBv6MMcD/jIJf&#10;OwAAAAAA/ickc77+slFERPUataZnWbb8F79FZWXzTr37sTcab73jbue0bZGM+HfH+mrmtGaLFi4s&#10;njljZsN/s68fragicmXz562dZVlEFrV+rThWNGvmzJYVFYtrT586qd7PPFTy1cwvGs+d/XW9L2dM&#10;a/ozj/Ut70zI1slFHNnjgds7FhYV5dI0mVFZUb5sIkxRRLbzVju2ab/rgYdfvduBh/+maFpUbL99&#10;Uv5LxvifaPLnY+vOm/v1+jE3+cGJxHx5rDVj+pSWBQWFNRflIl19i/8XNvuwtO928+bOrl+9Rq1p&#10;+Xw+990qWVpRUVGjclFU+6kGfeLTLOn/+O2bFlepuk5ErBMRq0o8/3SSqFk2f+66EXMjSZLoO3Lh&#10;gbu1rPLi6ppdcXu3y+fPnbN+RERFRXnVrDzW/tlj/e+WzJo5rdni8sW56V9M+yU+v5JFixZWmzJp&#10;XN2fe5wvp09pPHf2rAZJmi6qVq3G7OX/DihfvKj9eVfc+dsjTjz75tbNkgt/5lhWqv/obP0FC+ec&#10;PnvWrKLDd272j4io+DXigJ+C5C8AAAAAv5gWLTcr/eNRu7Re8fU99/zDFuvUXvfhJx++fXjpuGyn&#10;kubJvzP7J0uTtDJN04pckvtZZ8N9bxCVMb3Fxps9mUuLyvLlMejXimNFSSxJ7KVprvLnHmvZGGmS&#10;/mLvQ+mE7KjHH7itR2FhUTRs0vyDXK749vNP3u87M3z/cl3nQyPLbunR+bayo04+988RcVf8Ekm0&#10;/1zlLbfYtk/F4kVzC4urT/+hjXMRWZqmP/s19Z+k/8SsVc9HOzZKIuLyPx/3vT+muPLc3/+kY6dp&#10;WhERkfzMM36Xyb65N5LIsixefbb7ExHfn9Du0ufju4e89/Z2udySnHia5irS7JeJ979ZkqaVaZpm&#10;uV/muTm7aYuNn954s21f/ZnHydI0zWdZPuo33PCW807Y+28rlDe65ZHe9/R48LYL+o3PPmrbLOn+&#10;M8fzHd3uv+H9Wmut3eSQY0+/NX6h+wp+LpK/AAAAAPxiKivzK/0+6rXXOn9yzYP3PfF0t/u2GzZ0&#10;8F7x/2Dpx7abJHMj4qhfO47/Mes98fCdnYqKq0TzjTZ76Tet2p26W/Pki5VVvP6vf3im38Rs5vPd&#10;7nv7pScfurD/xOyNNk2Sob90wP9J2jRJOkbEr7U893+dNIsmSZbVWLRoUdmvHcsvIUmSSHO56RWL&#10;F69dUFi4umNed9aML7bP5QqisLh4ePmiRZv8IkHyg5193J5H/HKjJVGQyxWvpODztu32/ftTn48r&#10;GfnxoHYR0TMiFvxycUUUF1eZm0VEJvHL/wP/K8tvAAAAAPAfLp9EYUQWwz95f/dfOxb+O936SO/T&#10;i4qqrFOtRq2x27Zqd/WqEr/LJItj1sKysvLKivJGaUXs9kvF+R+iRkRs8WsH8V8ti1ppQUEUFhV9&#10;8GuH8stIIouYUlSl2ksV5eVVImL9VdUcMCE7bOL4kVtXVpTHXgcde0kkq6oJS+zYIhmzbckur44Y&#10;+mFJ/9FZzV96/Cyicum/i0ICmP9yZv4CAAAA8B9lwfx5K9vnsNXdj/W9vbKivEokkaRpweQZX8y4&#10;78rzjn7hRw5T/45ur3ZIItkti3y1JE3LCgqrPn7mkW0eioj5q2m75b1PvH3B4kULtozIRUVl+eDz&#10;T9zvloj41qzRtyZnjQf2fv71ajVqjt2uZLerSpom/VfSV7JB48bt/3TNAydGmmuWRDIvTZMBZx27&#10;+5URMe9HHltERO3bu7xyViTZoUtm6xVML5tf9s+LTz3w0SSXVqxmJ8Pk+s5PHVmzVp0zKirK10mT&#10;dEFlZTx9zvF7PhQRs/6NmFZlgzu6vnpGkmbtsiyK0jQ3u7C4atczDm/dNSIW/5COpn0x6fzKyorY&#10;eoed396pefLu6uovXhTjDz/xrFMLigoXJxXRdyVVcptvskn7Uy6548Q0TRonSZJFFrPLy8vfOP+k&#10;/a9aWZ/9xmYbD3zzpW5tdj/gop2aJRM79njzL4sXl2+bJFmaRPL19m32vL518+TliKh+6yO9BhYW&#10;Fc/cvmT3K0qaJxMfePbdu+bPnd0wSdOyphtt3rV9q/qPxNLZby9/NnfzT95988mioiplWZbPRaRD&#10;//z7ve6NiJVdV9/E3+Xlz078eubUk/L5yuppmvvkT8ftcWdEDHvkpQ8eGTbk/f1uuOSM6kvrFpaO&#10;z67r3/elA6pUq/HMWUfvesnKOjzn7x3323CTjf9Yma9snGVZmq/I+p530r63VaYxL7Jkdctmr/XQ&#10;ix+eN/urGYemaVIZ+WzmzBlTX7jq/BPvXFnldydme7/zyvN3VatRa0iHY3Y7/qEXBnWaM2vmNkma&#10;5pNIp25dssct7TZI3oh/Lddd744ur56VpMluWZJVjSxLIpJZO7TZ8x+tmydvrSa2H6ru4PfeaplE&#10;RLVqNX+uGePNbn641xWFBUVbR1RGkisY9Zdj93j4qM2SXudefsfqznXVa+996rRqNWqelCRJ5AoK&#10;ps2fPfexi09v3yX+jeXN8+UVVW+47A83Xnh1x0Pve6rfCacf0famlVSrNXrYx7vk0oLiwuKiXmmV&#10;ohGRrXbIHW59pM/JaZq0TtIkn+ZyUxeWLb7/wlP2e2b5Su+Oz87v17fXyZWViwsvPvXQlqvqrHR8&#10;tl//N166uaJ8UdXdDjhshx0bJV8uV7zHHd1eOzEiv3lELE7TgkFnH7v7jRExYQ1PQ0REdO7Z/+21&#10;a6//5VG7bnToKuMYl1004K1ev8+yrOCCkw78zQ/pf029Ozar+27/V+7dcee9+5U0S26PFRKXAydl&#10;hw58643zkzQrPvvYPXeJiOVnbde8sfOz7+60237XtduoeMXl8de6+aFepxcVF++dZZV1IiKSSKZV&#10;VuafOPeEfbrFD3w+r4F8QUHVigVl89dPiqNwhbLf3N7l5T8kabJzRORyuYIvc7niR/94VJt/xtKk&#10;7cr85brOZzRo3PzALEsaZUllWfmiRe9feMrBV0bEN9dDn4++6jLs4/e2nDJxbMssn49Xnu1+6p3d&#10;Xt1v4cKymhed2n77iJizQrcN7+z2ymX5fFaSJJGlacGws4/b46GI+M7S2Xf36Hv9wrL57dvufsAL&#10;OzVNLokV9hEeODHbeVD/vpfOnz+3+UWntt81IqYsLSrq9eH0zsOGvL/DevUbdDx+32069+g74rap&#10;k8btHJFEkit4/c/H7fGPiJi9ZqeW/zWSvwAAAAD8p8gikqjbsMkby71W89FeH1378aB3zpgwZljB&#10;sgRCFrF1kqYHXHF79y5XnHPcCT9kkNJx2QlPdb3nzs/Hj6qVZdm/JqQlSet/3PnYMdtu1erEg3bZ&#10;YNTK2l55x+PnzZs365YxIz5ZfiLbVhdc3fG4zbbe6fqTDtz278tezOejeOa0KRtVTK6st02r3eqv&#10;pLumtz3ap8uUSWPbTZowOpIklh1em4uuuffCbUt273DM7hv/4CV435ucHdSz6/2dJk8c3SAiIrIs&#10;sohIkmTvv9388BkL589L0qV7cK5ox9rR6KArezz65fTpu8+cNi2SZMn+nkmSlFx4zb3nHHLUGUe1&#10;2Sgp/aExrULu7VGLz37u8c5Xfz5hVPUV3otdrry7x9F/P+vo30fEtDXs7zf5ioq1k0jKCosK1yjG&#10;3TZL5kVEl1WV9xr0xaN9ez993OQJo7+Jbem53LXH6yO+OHqPje9fsU2aRrXPJ47d/smuHa+9+Nr7&#10;Nhg78tP1kiXHFJUVFbHDLnv2joiXIyI3dfKEzbJ85aLxY4Zfd/G1920wYuiH60Vkkc9n0bBJi+ER&#10;cW9ExIVXdTz7tZ7d7syyfCRLA8my2OqCq+45rn7j5neff+L+Z68k/PXu7P56p0/ef/OwyLKIJdfX&#10;1hde3fGoNM0t/uyj92ouKCtb/gcGyajPhrScPvXzTfKV+R1Wdj4uvPre15Ik9pgwZnjEv+LY8uLr&#10;7jvx2W6d3ssVFCT5bJUT5tpedM29b302uDRd/lxGxJ5X3P7Pi64459iDImLw8g3yEXVmTJvSMps2&#10;ucYFV9/7+qeDS1un6ZJrt7x88dY77LzHvcu66TchO+GZR++58/OJ37mvY9bML2p0f2HwcccdtM1K&#10;7+sfo//oReu9/HyPhhERex9xwtv1mzQ7aOLYkddkWX6LiGR+kkRpyy13+OspB2z7o/b7fuCZ0otG&#10;fPbRldMmj1+yRO6S+3irs66594hI0j6RZQWryuE+22/izoPfe/OBWTOntZw1c9qy9z6SJNnngqs7&#10;XnDAoX8sWXrt/2CV+cpcRHxUWVHxQVnZvGMi4s5YMlPyG2+NzLZ+vsc9e+TSXBx49EnXRhZVvqfL&#10;Gv987dN/fDCg79lTJo0pXO7a2DpJ0v3+cec/H7v8T8ceu6xymotpUz8f3ySX5mpExEERsbIfANV5&#10;69Xn/jhrxhebJknav0bRN/HVuf/Z0ntGDh189KRxIyKJb85gq4uuuffMVm33uuaIXTb8e6zhrM9x&#10;o4dvH5WflkdE64gYsJIqm7764uPHzJ87e/M0TR9fkz5/jAVJVB074tO2O7TefeLKyqdMntxi3Oih&#10;JQUFhWlErPjwz037YtKmI4cO3njFdgPGZhv37N7xhohY8fm3z62P9Dr6vBP3Py0iVjrmj7TeiKHv&#10;t6zfuNnA1o2TuUtfK+ozeOYFr774+KWTJ4yu+q3aSbLHVXc/ftRlZx3zu1hJEvTSW7o8s2jBvEMm&#10;jhu5/OdrySU3PHDCtRefelhEvBERMeLj9zafMnHMVsuOsmzenLpl82bXXfr/b52vy25+9NSFi8o6&#10;TRw3Krf8s/iia+49psZadR75+1lHnbR8/XEjPmuVK8htMnrYxyMivjv/PV8R9ceM/KykoCBXMyKK&#10;litKRwwdvNm0KRM3nTxh7PF/uf6BPw/q//pGSz+Po6CgoE5EnLdmp5X/RZZ9BgAAAOAXkySr/FI9&#10;F1nUzecrY7f9jlg2Q6/Wg8+93/nTj949K5cW5Os2aHL5TZd1OKJK9bX+2KBxiz5pmpYvKJt3/G2P&#10;9r5lTcd/a+TiPzzz2H2PJGlSc+3a6362Tat2f77psg5H1m/SomvVqtW+Kps3u/WgwaUP9xv+3SUn&#10;7+nx1hXz5s26JZ/Px6Zbbv/kTZd1OLS4apUL6jduNijL5ws/+aD/ZU+/M/bmWPplcX5JzjXSNKmI&#10;7NtZmoGfZy2vuqfH01M/H9+uStXqMxs23qDL6E8/Prl+4w0vXb9eo/5ZlsXgd/ve8/JHX568pscW&#10;EfHehGyPHg/c/WhlRWWDqtWqT6/fuMXDo0cMPblR0w0vq71u3YGLFy7YKS3I7ZitPEG39h5/efDp&#10;ObO/2r16zbXGtmi56Q03XXrmfnUbNDl/7drrvh9Z1qjHo7f2eWdsttUPiWlVeg2accmLTz50W5qk&#10;xXXWqzekYZMNr/iotN+x9Zts8ERxlapz5s+ZtdeVd3ZfZWJ2RQcfftJ2ERHFVavNPnCHBsP+3fje&#10;m5Tt0r9vr12rVKv2VcPGGzwyeviQE4cMfPt3jZq2vL7OevU++mBg386vfzrnxBXbVeYjX1hYGGmS&#10;7FRYVFzQdMPf3P/ac91/u3aduhdsvl3r60oaJ12XVs0iyyJNc8VL6hYVlux24PlfzZxxWouNNut0&#10;+M4bXBUR8dirn52bRXZnFtm8iWM+O+WmSzvs3bv73ce0aLnZw7lcbs6UiWPPevrtcdeuEEbhXY+9&#10;ccfkCaMOK65Sdfa+h/7+tJsu7bBPgybN78/lCvIRWc2K8orRd11zfrPl2mS5XK4yIiKXy33nArns&#10;lkeeSXPpHlmWVaxbr2H/Rk03Pmdw/74n1G/consuVxBJmuyVZfn1VjbDc+CE7MgLr7n3jSwibdC4&#10;xTsdL+tw3PCP3z++YbON7lirdp1RZfNnN/z7bV2ef3dcttPy7ZLKyC9J5CYNksha12/U/LabLj3z&#10;qIZNNrx8x3b7X1jSNHk7ImLg51md57t1eiRJk5rr1F7v0+Ybb3597x6dj5k3d96JDRq36LlwwYJt&#10;Ro359NF3R2W11vwKWI20qMG8ubObR0Q82/Wev08YM/z58sWLtsilua+yfGWa5fN7Dh/87vs33v/c&#10;3RHfm/z8jpc/+vLczz5+/7rI54vXrr3+sIZNNritz2P3H9ei5RbX1qi19vDIsn0jspbZSs71O+Oy&#10;HQf2f7nr/PlzW65bt8FHVapUO/emSzscuNFvtr6mWvWaI9M03fyZx2/7OL6bBFxDWdJ3XFblqJPP&#10;vmrSuFFbDJiQHbxijeIq0aAgV1A3SXIfzPw4BufTVY5VvUvvj+766L13zssV5CrWr9fwg5su63BI&#10;rrjq6Q2atOiVy+UWl82b+9sbH3i+07IGrRonTzZt0fKDiCwuv+OfF66s0wGTsgZTJ47bs7KyItr/&#10;9rRbN1s/mRcRta/v/Ow/R3825Oii4uLZ9Rs2e+6rGTNOW6t23T+s36DxG0mSLn6//2t/e7T34BvW&#10;9EykScxfXL64VrdXhx63svLS8dk2s2ZO37yiojwOPvq0v65pvz9GkqaVaa5gpQ/2giTN0jRXEUmy&#10;dEvb70pzRd9qO2hQVtj9gZteqla9xsSNNt362r4vPvnbKZPHn1K/cYtHqlarPnPq5+P3Lh2X/Ygt&#10;GrLIIlvpTN0B47M9Z3wxeafd9zt0YCxZ+SJ5pv+Eq97o/dQ1uTSXq71+/SFZlvz+qxkzT2zQZIOe&#10;hUXF8+fN+frAK+7ovuKM5bjt0T5dFi2Yd0hBQeFXm27V6raXut1zXJ31G121Xt0GQxYvXrTWX6/v&#10;/FS/sdnOERF/Pn7fDjdd2mH/fGV+RJqmUb9xsxdvurRD+5suPbN9LLfaxUvvTzt9Qdnc+yorynPN&#10;N9r0uRlTJp10x6Udjtxgky3uT9OCL+d+PfPEO7u/9q0fBKXpkmdpLle40mOuiMiS5JuZy8u/N1ma&#10;ppVZlkVBYUGrfL682fZtdu9022UdjqvboMmj1/3lD7/gPs38NzLzFwAAAIBfzOyvv1z/3QnZERGx&#10;bAZPlo9IJ48bvXOfp7u13manXbokBfFKRMSASVnNLyZM+LLdngc9UWe9Br1LmiePRERcdd7vIiI6&#10;vTsxu7Jn105/nf7F5x0i4vw1GX/6lIlNd9mrfY911q/3WeumyR2xdLbQeSfs91TphOyg3j273beg&#10;bF6bpDh2j4jnlrUbOCk79LnHHjqvojJfduTxZ15T0iy5MSIqrr7glIiIWx5/Y8R9Iz/9sM2sr2as&#10;239s1qhNi+Rby4dmy32p2294VnPYkA9v+PrL6ds132iLAduW7HJh62bJgIiIZx67LyLi5tKx2YXP&#10;9XjgnDd6P9V54Phs2o7NkpdWd2x9x2XN3nn9pcsjYp0WLTd7ecvtdr6szQbJ+xERz3S7NyLirncn&#10;ZOf17H7fxRFRvGL7J98afd1777zSqn7j5r1Kdtn3gpJmybCIiAtPOahPRDz80PMDrxv2yYenvv5C&#10;904RsXssXY74x5oz56u1d9mrfY911qs3qHWz5K5YOnvw1V6PPTZgQnZ8rycfuXXevLl795+Y7dCm&#10;yZLj+D5t9jmk8czpk6NKlaplETHu34nt3THZRu+89tIt69Vr+OV2bff+w87Nk4HLyl55sUdExJWX&#10;3PjgyFdeeLzzgHHZF62bJ32Wb59lWaxTZ/3Bbfc//Ox2S5f7HjxoZRMDI/L5fNRer96Hu+572NnL&#10;roMHIx6IiCidkO3Zu2fXi4uKiqceeMwpN7RumjwUETF02LA48+hde/R4Y3ifjwf1v6O8fOHmy/fZ&#10;7/Osbc8H7/5tjZq1ph9w2PEnL7t+zjth/1de+fjrMa881+3q4ipV4t2xWcFOLVa7GWtaOiHr0LPr&#10;vYcUFhVPan/MH25t3TzpGEuXfH2t91Nd+o/N9v7w3devmTBmxPZJ8u3++o/PSl598YkbyxctLjj4&#10;mFMe3H3TGhdExNcvPPlIvPDkI10j4vquL3/84IcD+u6fpXFoRHxrue5k6Yzplptt0/P0I9qeFxFx&#10;zvF7f2uMKgWxcIe2ez7XsNmGH7ZumtwZEV9HRAwdOiQi4tF+Y8pve77Hg+fkl9zXz67ugNdQrXxl&#10;xdoVSRKbbL7N1GYbbjowIsa+9MRDg9v/9owG+Xz5DmNHfdp05NDBHe57ut+6m+/Q5m9tmiRjVtdp&#10;v/HZbm88/3iHJNKKVm33fOLI3Tb+c0R8FRFx5tHtIiI6vvDe5Jvf7PPMMctmQS8z8POszsC33rim&#10;oqK83kabbt319MPbnBpL36fTj2jz0vnnn//PRlvtdePUSeMOeOC5gbef2n7HP8eP2dt0cRRUZPFG&#10;LpcrHD7kveP6jsj67rZxMnNZcRbRoKKyovzw33fo2LpZUjZgbLbSi6z/6Kz69GkT5rbb86An6qzf&#10;4NWSZskDERHXX3RyRETn0vHZ3559rPNlM6dNPj0iroiILyJi0XZt9rzr8wljtl9UNm/H0vHZYSXN&#10;kp7L9ztr+rSTqlStWrVew6ZvZbkYGBHxbOmE6/u99uLedRs0HtJ2t4MuK2mRLD9j+IHScdnpLz/X&#10;/eKhH5ReUDo++6ikWdJ9dadh30NPvP65xzrdPGHUZ/uWTsp2LGn8r+fEgElZ7eFDBh1WVFxcuOFv&#10;tn6spHnyU86Q/dlVrBVVqxRXXXfvg393YdsNczdHRAwa+GZ073TTQwPHZjtPmDjq7DSJET+kzySS&#10;LCKJyorFW5ROyI5KlnwOZVkWWZbF5o/ff+u59Rs3GxJpPBUR+V6jsuK5U0YX7bJX+x7rrFuvtHXz&#10;5O741xLPj5ZOzM544fGHri+bP/fAkka1Niz9fM7oZWPlCgo2j4ioU7d+75MP3uG8iIi/nt4+IuLa&#10;Z0s/vzeyfFEujfWWVi+NiKjMV96Yi4Io2XW/TyPi+eVjL52QtXn1+cf+WlBcdeau+xxy975b1/lm&#10;2f8/HtnuqRs79ew5d/7cTpMnjPntgIlZaesmS57V/74kcgVF09sfc/IFOzVd8sOhC04+8J8/Td/8&#10;fyb5CwAAAMAvZtbM6c2f7nrvk8u/lmVZVOYrZxx1/Nl/L2mefDPDq3XjZHJEnLWqvnZqklxx1V2P&#10;Hb9gQdm6azr+kbtu+LdVlZU0TV7o/cH0fd98ueeZTz1617nxr+Rv7Q9L3+5QWVFes2bNWl1KmiUr&#10;zrKMY3bf+PSI2DwipsZyewmuTFIcBwwb8v4hVapUG7XlNrv8sXWz5OMVqiwqaZFcfdXdT9aYO+fL&#10;i99+7flrImJQrGb548mjPj1q+heTd65SvebQTbba+Zw2GyTDV6gye6emyeXXdHxy69mzZq44W2/j&#10;9/u9ekb1GrXGnnfCfudGxMgVymedfPCOl95w//PbfDVjyk4R0SYiXvu+eFbnmN03XmXCvnXTpEvX&#10;PkMO/uTD0sOf7XbfhRFx1Or6S9JcYUREkkvz8T17QK6BXGXkj502ZdJ2h/z+jENbN/lXQmc5C6pV&#10;q/HUnDmzzint2+uqiPgwIqZHRKRJJBXl5bHLvoff32bl+zwvF3QSkeUX7LrPYZ2XJX6XU2v0sE9O&#10;W7SgrG6NtWpfuvTHCt9y9O6bPPHQCx80mzBm+G8jonFETIqIeKn7Q4cUFhZG85ZbvLVjsyWzY5ep&#10;Xmutt5MknZrPV26YFUazWP2y2i1fff7xPyVpGvnK/H2tmye3r1ihTYvklX6fZ+UTx458KpKk9nJF&#10;NSaOGfHHubNnNatavfqru29a49SV9P/F7/fZ8oi/3nB/v7EjhzaNiJoRMfdbNdJ08hZbt7l4VQFu&#10;VS+ZHxGHrKo8yRV8GVkWTzx457nxEyV/0yQGHX3KOX/OItZu3TS5J5a77++4+vyIiM4Rsc75V949&#10;cuyIoUc3aLLBrIg4J1ZYInkFNYd99N6J8+fN3qBKtWqvHbnbxsfHd2dqTj6oVcPfXnBVxx2SJDZY&#10;vqCyMg6YPGHUHnXrN+19+uFt/hgr7Ml6yy23fBZxy0UXX9dpz3EjPzsuIjpFxKc/9NhzaSRRGVFZ&#10;UTF76OCB7TfZqlWvpccb747N6j732IMn7bL3oV1aN0u6REQkyXeXu42IaLNhMj0i/rSqcUqaJdde&#10;3/mZY2dOm7LptZ2e6XDJGYdeFhHRplny9I33v3DozOmTj+v32ouXRUS/WHr/vTMma9mzy53nprnc&#10;4p3a7XtvyZLPkS0H9O19WkFh0bSddjnoLyUtvv1jjYjISponnR58flDhZ0MG3vHiEw/ds7TP790D&#10;eOcNc7dceHXHk2Z//dVmY4d/9qeIOD2W7tWe5GPPTz4oPSwimbf5NjteFT8myf4rW7hwQQzs1+eY&#10;fmOzhW1bJO/Gks+h2LFF8k5EvPND+1u6ZHR8MWXifj273rvf8mXlixd/vVWrtj0327bV9Ts2SkZG&#10;ROy/UbIoIs5dVX8lTZJOnZ/ud9joEUP32u3s2y4svfiU05eVVeYrZ0REzPn6q50HjM9Oad0s6RZL&#10;7r2Fh5Q0OmmlHWZLfqSQZZGLJavmLnvPqk2eOPak+XPnNK3bsNm1yyd+l7nojMP6XHff09cuXrTg&#10;vsGlbx8eES/G0mvy35EkEbVq1+69LPELa0ryFwAAAIBfzLp1G4xsu0/705Ikqi17LS2PfGUS00ua&#10;r3JW3GYPPPfeMcVVirfN8lkuWbJ0ZVSUl6cjPv2wXi5XsHgV7Val6v09B55VXKVo8yRJ141kydZo&#10;WWJ5cJcAACAASURBVJbFoNK+m2ZZRGVFZZ1llc8+77Km06ZOWj+LiHXXa9Tre/oduiaD93rqoZ0j&#10;Iho22WBEu02SVSbeLjvryD4XXdvp4jmzZ9U68/wrNup4yxXfm6QbNuT9lhFZNGrSYsxuGyerTECP&#10;GTbkxXXrNfpW8vfQ405rk2VZLFq4oN49Pd68f621a8/Psmy5bVOTrGz+vOKJY4a3zLKIU/789w0e&#10;vOPKfyv5u9S6Dz036LRcUcGmaZLUiaV7IubzFcno4Z9sHVlEZFmd7+9iiQGvPTduo823iQVl82tE&#10;RItYkoj/Maq92efpLWNJMN+ZIb3MpWcd3euiazudM/vrL9c+87wrNux46xVLvugvXHItLSibt9pk&#10;z5I9R5PKxYsXfqfu/m23qjd25KdNsiyLNEmP6/7KJ63z+fy3tvFLkiSbNG5U88ULF2QRUSeWJn/X&#10;rVd/yvTJE2Pm9Ml1ImKdWC6ZmmRRq6KivHZhUXEkS2eUfp9Lbniw/qKFC4oji7j+ktPeWlW9to2S&#10;ydfe++SIr7+aWbLstaYR640e/lGziIhtd9r1le8ZJr/Ftq37j/j0w7Z77dii3qsDx34r+ZsmsShy&#10;q/0uu8r9PQecXVyl6uaRpOsmS+/rXK6g8p2Xn9kkIiJfma/9/V2suZLmyfhYst/t95nVuEXLf06d&#10;OPZPA15/cde3R2UbtNso+ex76lebOmls/YiIrXfY+b1YkoBa2Q8Z0roNm7w2Y+rn30r+9n66a5ss&#10;ImZ//eW2DzxT+lyVatUXr3gfz571VfXxY4YV5fMVZZs0b95w+LhxPzz5m0TSZpNk7jP9JnR89+0+&#10;fx3w+ksHRETPiJiZ5WLDeXNmb1xnvQY3RETFGnbZ8uHnB/0uV1iwUZrk1ski/80zftSwIU0jIooK&#10;i9ZZvsFFpx109sXXdjpu2heTNhowNjuodYvkwYiI11/sdnpRcZWovV79j0qaJx9ERBx/5l/aJRH/&#10;x959x0dRrf8D/5yZ2ZKeUAIJJYXQpEoNSehgAwFpUhVFQLmoqGAviIgFld6b9N57DSWNIr2THnp6&#10;3TYz5/fHJhg2uyFRlPu73+f9enlf3plzzpyZ3Zn42mfO88DTq9KdtkHM9sWWh4b3aBH56Y8LjIos&#10;i6+NGtd0+fxfSg3+AsArg9/5aNua+XvPxRzpGhXLG4cEsSgA2v1bVw/SaHTwC6q3q40/u1fG6/Bf&#10;I7g2y4mIU77ZsW7Rt1tWzm767fRV8X616iUJkub6ay803gDA4bPAEQbrs7Fa9cDNwe26zlJF6/OV&#10;KWCKgtSwWuwm7NTuBeC7ZMeZNyVJqMesfycAAKoss9gbl5qBA0wQHvk70Tz0ua9S4ma2NBkMNbet&#10;mT979rrwYe7ulW5lpN89+v6Q5xYDsJRj6pWunj9Vi3OOgrzsviv3XXi2+H0FAIIgqHeS46txzpGd&#10;keoBwB1PIPgLAGaDwfgkxiH/t1DwlxBCCCGEEEIIIYT8a1xcPbNCaz66ErE0UQl87PZ1iyZfPX/S&#10;SRTFR8qJMmb9IVmSNKWtpHvExBlrmxiN+ZHXLp9yFpjArIP8Od7DsYU/V2n1HzOx+rZVc3wFQUCL&#10;sA62q3TLLTc7O0Tv7IyAOs/cA5BWStPz4ByGgvxKQ8d8U2vOrxMiSh03J6uF3skJQc80uYNSgnp3&#10;kq7lVqpa/ZFtzUOfb52d8QCKIjsnx11rZ6+WaGFcFowxQNA422lQLtFJvMuOtYu3XT4f4ywIAhhj&#10;Dz/foo+lcMFgmVbMbV278Mr4SXNgNhpcV++7FDTo+Yalr7p1IDKWO21eNauRKD32p9ML4BwF+bmV&#10;h773TcCc3yZYV+5aADBAZEKZfntVAUEQxBJtP192znvr6jl+giAgJyut/vlTqfXt9WeMQdJqE3v1&#10;G67dumExACCk3Yvrtqye/+PdlIR2kUm8VajfnylnFS631Gi0LsaCgvuGgj/rWTrS/dU3AzatmOMl&#10;CoL1nB0zS1rdIy9irInnlTetmhMoCgKq+9UqLcho8q/9zI0Txw+8PnF9nPcBP3az+E5V5RpZgOCo&#10;c8xN7r5148L71y6f0QlMYIwx62398GvMwRhD0eZ/U6vQruFbk+a/ZzYZ3fGY2r9RKdxt45LZtSVJ&#10;QrWAoOtwvIKdu7i656fabMzNTG+t1ethMuRXuXH1fBV79ZcBBsYYLBaza50WXfTXEhbaaVM6UbDe&#10;mL41a+4xFOR9du92Yo+YFO4bXIOl7dqw7L3Aug3OhAay0oL9D0Un87e3rV7026VzMU52nwMPz4HZ&#10;PgcyjUbDBZ3OqXFS3NX2ANYCyDfk54+WLRY806RFDIBYAKgZWD/EbDbAq2LlLAC3SpnOdUnSmA0F&#10;eW5deg1rtHz+L9tKaQsAEDjOWSyWeEmSAgUN2gGIirnJ9RvWzO6pKDKatGy3D3j8ffZP4oLA8Re+&#10;+4JWWMzBW1rMpu75+bm1r1w4VVtV5C6fTJ4/vEZg7V1jBnT6AIUvnJRpHuDWJztjccH+LLwsfaKS&#10;ea8dqxetunw2ylkQBNj+zebcem9zsEfOr10gO3n6Dq+zYdmiqYaC3N7JcdfDVPUqOOf9vpu59uOv&#10;3h3wOsq4ejkygVfYsmJ2kCCKyMnOrHPhdGQduw2Z9d4yGg2utX0qam7eLTUJCABr4e2iF9ocYoK2&#10;LPMkpDgK/hJCCCGEEEIIIYSQf5H92o/2xCTxrptXzpuqqipcXN3DJ3742k+w/lgrwRoQrDBh2uoo&#10;i8XoUdYx83Izz3HO4ezidtVoNK2e8vnIFfgzUKpfdeDSLxdORbxWvI9WQpZWq8uWFbni5Yt/1AVw&#10;tazHs8fF1f2UqspNUxJiKwHwhOM00XUBBr2TU0b4ng2JZRj3jKpYmiTHXqsMwAMOAsDOrh4a222x&#10;V86e9fapDp3eKeW7j4ZNgDUo7SjYpgWw5XHzKc3pO9x5/dJ5BzjncHF1P5uXk7v6twmjLwCILDyu&#10;y7yNEYsTblx6yW78yr4/BEEwKIri5uZVIQzAssd1mDBhvWvFupWHNG/T4b7JGQc6erO80CBmmDhj&#10;zdW83Kzaj+leB4zBydk5PXz3xidez/Ne7MU0VzePW4aCPB+9k/O0bz947RDs/54rALgD4GTRhjYB&#10;7NbMNQcX3EqIHblp6cwNMcn8zeycHMOh7Wve27l2cRvOOQaM+ODjED9W2ssHAIDwnRuT9HqnTIvZ&#10;5AqgDgpTv9qbB7dZmXz62NZ0dw+vpIK8nGqZWelBpRxG8+DeLT93D8+kK8f2lpgTK5n6+BGqHm6K&#10;IuudXdyuymZ55Q+fDj8Lax1PFYAxJolP2rxq/vhST7ScohO4/40r53o2eLbplha+juu55uZmBDAG&#10;MCbKolT6iwwhNVjexBmrY/PzcvwzUh/449HUs4+QzcYS3wVnN/ezimxp4uFV8ejn7/SbD6AAsJty&#10;mQHIB3CgtPk8Tuua7Mr0VQc23UmK63N8/84xAN4zm4z96zZ8djXKsOoxKpGHbFkxby5XVbi5Vzhy&#10;48q5TasX/LwYgAbW8/aaNGfDoeyMVLv34qsjxr63ZdncIycjD/SMSORLw/wZU1VV7+zqduflVr4P&#10;a/bevZ14qlLlKgNzsjPcAFSB44ClvyLLGknSGv6I2F2m53xwILsfEc+nbls9d+aaRdPGxtzkK2UF&#10;2aIowtunemRoACv3Ctny0gMA50x1cJ9oJK0E7vjlCUcKSy+8XPh/677Qc3Dn1h1eHGE2Geolx13v&#10;E5nEt4WWOx0xg8CEMs0lKoVX27p83hbOOVzdPU+k3ru9Yc6PnyyFdUU5B+A2feWBtXeS49ra69/C&#10;l6UBGAprOu6eP8zf/EpBbk773JysgE9/mL+t58CRg9v4sz2Pm8eNmL1Zrh5eiYb83OpunhXnfTm6&#10;317Yv68Aazw3DoX/ncDBGbO+cGH3s2EMAudctLePkL+j3Dc8IYQQQgghhBBCCCH/AvHw7k2DGWOo&#10;ULnK/okfvtYHwD5Ygxk5sNZV9DGbDaWupCuu99C3hwGATu98a/Ps8SOmfD5yEqw1HXML/5Hu303x&#10;tu3XuiZLrujtc5cBSLh2sb2D4RmsNVcfu0Kn/fM9TwHArcSbQcfieTVH7b76bVUXxgCPCpXTPx/d&#10;31FK7Id8awYmA0BS/PVaR2/wKo7aNQt97nnbbb/P+t46Pgfr2fO5awC2w1ob1d4/61G+lJklbFq+&#10;eAxjDM6ublcnfvjasN8m/OcXAPthDUjlAnDJzkgrd4pezwoVp4mihLMnjoYdS+TNHte+0xv9asZe&#10;PffrttXzN7MM4wewfo7Gpq3bXQUAgTsO1n0zdVVXBsCronfa56P7xZd3ro/T9/nGOV4Vq6QDgM7J&#10;BbDWkLT3eWwGEFO8b1Qifzvh+pWRgihm6fRO9zcum7Pk0LbVaxSLpY2Ti1t87yHvjAjxs9ZjfZwv&#10;xvRL0+mdDGAMY7+a3s5Ru+gEXjMj9d4jAd73hr2SUTOwbjIARB/e1cFR35ib3Ol05OHggKCGscOH&#10;vljuVKkHtqx5X9Jo03fM/2zED58OnwxgD4AsWJ8VZpXDaH8V7N8gosPlczHTLCZ0LK1Z9KE9nQGg&#10;anW/y6EBjtO8FzJWrFw1FQBOH9/fAtYgaAl8PRduJce3t431BdVvEgcAjAkM1hdltsH+d2YLrPfb&#10;370o6S1Du+yRZRn3byf1/u333VMADkVWyxTMCt+98Q3GGDwqeh+ZMHbQq6sX/DwLgAF/PuO9TcYC&#10;h1kGtGacY4J4QaPVuYsC3GavCX8DnMPbp/oNFHsZYvHUb04BQGZ6atWIeF7P0Xhz1h5rY5EtOq1W&#10;Z5z+/ccXy3gNIImIFgUxSe/kXEXRokOOCLOqKgjr/PIJAE/82WDLrECRJE1+XnamE+y8ICIIqM0Y&#10;0zzuJQo7XIv9+/W921bN+faDIc92f/Wtd2TZgn86Yrl/86r/MMbg5u559tuxQ16b8+Mnv8L6UlMO&#10;rH8n3PNyshy9/OWEP/8eFwBY89mo3v2/GzesHoAsVVW98Gdgu1RvDHwxr3KVag8AQKvVMDi+r7YC&#10;2ATgXFFfURJzAMBgKNDC3n8fCPCHNUU0IU8UBX8JIYQQQgghhBBCyH8jITcnqwoANGzW5hqsAYFH&#10;RCfzLmaTwYuxEulAGWBNLqmq6sPVOYF1GvsAgLuHZ8bluAextuNFJfKAB7dTmtuZS1LD5iFnFEWB&#10;LJt72ZtsRDL3+W7WmtW7Tt/7OSaFl7pi1Mmt0l6jwaDk5mY1FBlCHTRzZuADFEVBdf+giyg9VSkA&#10;oHlYh90Wsxn5udkNtCIcBT49C/JyX+AlYwAHLGaTWlCQ5zt+2p4upRzG5XHzKO5hXUSbXyFVLvsC&#10;gHfV6ndg59yik3mDjLR7dtMcl2bnimmzzGZDfm52Zr2EK+c/3nuZlxpA1nL46/VOzk5OLkk6vX4j&#10;rMERS+UqvkfNZhM44Ovw3KD2VRQF/rUbnAdwu7xzLYM7Ldt1OasoCtIf3BlYSjsBwCMBsrWLp87U&#10;anV5TVu2/+3Ffm8N7/P66EmvDH371z6vjfnMnHHnlTb+bFE55nGxYmWfRK6qqFjVpw8cZZMUEaoo&#10;io9NyvDMug2anbBYzMjJzHgZQHV7XZmIJrlZ6WHPNG1+EX8hRW5Bbm41Nw+v9HPX79h9SUJkDtMn&#10;F/GJTuZfRCfzLyITeZvHtAXw54sB+7atHgPrSvsS1h9Pap6VmdbNYrEgpONLx/H4OtRZTYM7xsiy&#10;jOzszI5HE3mgvUanQ9FYkS1NbO/iZxo03242m5Geerf5iUTepJTjPLFgk2pBTCVvn7OCJFW8nRQ3&#10;WlEUMMfZDB5R9Iyv36j5DViDvY+ISeQdjAUFlR3FLFvUYjm9B49coioKuIKA/NzsFhyAKqvrbJpG&#10;GA35ZpOxoHpOZloX2F+1qbXIpl4MEF3cPa4DcFgb2FawH7vSuv1z+1RVwZ6Nyz711KA5g1CgcOFw&#10;Wcf4O9oHsfwKlatc/yMm/BkAlW33S5JWw1iZk24AAGIS+ejoJD7O3r7QAHZUp3W6BAa3vzbjsinI&#10;z/UFAF+/WskASrw4EZ3Im+dkpgXafjuik3jo5oikqZsi4ofaGTbTYjZuAGMwGgoe+cvEORcAgDGo&#10;ePRLl9asTfuTsizjwd1bveH47yCDzbOYMXaGAbiVHFcdQIBN+4rnTh5vY1vSgpAngYK/hBBCCCGE&#10;EEIIIeS/kermWeE+wHD+ZERzPLoCCZGxvOH+ratHCIJo7/ctA+dcEgDFZMx/GEiKOrjlFsCQnZle&#10;JfoGb2TTRzp34tgnKlcr26t36+LuuUUUpVxw7r/95O0ptvvPRoRPzs/NCTu6f+urkFGxtBNrH8Tu&#10;N2oZulSr1WHv5mVfH0/gHWwPt/bI9alGQ24Dxpjs41dvdmnjFdGacd3NwytS0mi1B3avtRfEcvl9&#10;5x+zZNlS0d4vzX5BDeZLkiQc2r7mzagE/oLt/sg43mf22vBt0Ym8d1nmA8AIQAQ4zMaCRwJ6XOUp&#10;AMP9OykBR67zWjb9vKLD937IOfco7w/ikZGRd/oPe3+sxWzG+VPHX407H75uyfazPe21XX/k5tDD&#10;ezf9ajIa8ELvIVPb+LOHaV6z03CuRkDt8O1rl3wVEc/tpRT1NOTn1hdEweRZwW9++WZZdgLHAY1G&#10;mypptFW2n7j1vZ0mFRduO7EyyiZIo9c7g4ObXD0qnW1Xi+1qU5N91aYmGxcSwH6c/O348tatVv1q&#10;1d+kqipys9JDdp2+9w1sAsAnknmvneuWjBXsZHO1WLDP06vSdb2Tk2baiv3LYHMvAwjYt2vtIp3e&#10;GfwxNXEdcXZ3T8rOTPM5UvK+xrEr3CcyfHfn0oJfPy7YNnbryvmT1i2ePklkKDGGPRaOFFVVs/Pz&#10;slss2npyOQDbFw1aXj0b+btOr4dXxcpXGcPWsowriYjS6fRJWp3ONebAtnmwpoYvrsq+rRuWiZIG&#10;Je5jBYmVq/oeEkWNy7FDOz8PbtalxAsU0cn8w5mrw3cCKPfLFfaE1WaXGzRrc1S2WCBKkqDV6nPc&#10;XKqW6eUCN3fP+wDDpXMnmsLmPCOu8boHdq0bxRi0pTwHOBSEC6J0Z8/mZePT0+77M8bw/mvPLbFt&#10;2CK060+ipEHEwW2jopL5AJvd4uEruV/eSrjRjTGGOg3afFWW+Rdj8K7ufwBAjsVkbLB384qllX2q&#10;J7WrxfaVc5ziZwaLopa1nn1Gp259j6bevdX+RHKJFwb0N6+crVbe4O/KBb+M27528YcASryAEJHA&#10;qxiN+XVg56WsJ8nZye0WwJASf6PO4XP8kRdHwi/zqscP7niPA66298H927eeizi4bVTMkX0/A2hp&#10;O67OySWMAWA2DyxJp73HwBB39bw3bGJnTMVRvZNziihpKv++84/fUHJVvn7pjlPLtkQlzwTgU7Sx&#10;14C3NnHOkZXxoHF0An/k5bLwawVDb14936PMF4SQcqCav4QQQgghhBBCCCHkX8O5UtZfoJWOz70y&#10;4ca18+K5mKNDfpy/OUbn5JwHzhnnTLNz02KnCpWr7rCYzQNVVbUNGClanX67oip9429c+vrX33f3&#10;adXuxY/aBrK1Py/b77FxyfSZe3YuXzNt5f5bXFEEDogFeblOyfE3rlX3q3XodlJcZ64++sNvmD87&#10;diKRN9m3Y+2k4/u3jftxwZYeOr2TAQBURdHEXb/wTFD9JotahHX4Nrg6uwcAgrlwBTLnAmOPjGeu&#10;1ajl+IZNW+7ctWHZzN3rFu2aunxfHLjKGWPIz8t1+yPiUEDHl/pMrOjhvap1LVamFWgtarGcyFje&#10;Gxq8sX7R1Ml7Nvy+a+ryvcngnIEJLC8ns8LFM9Fmxth1QRDqcpv6y2OHdv0kKonv3rZq/q/b1y7c&#10;8uvSnXGCICoAIMsW7ZY1c+vqdE5nmoeirOlQVY1Wu10UNSPS7t/5YNqKfYPNJsv9kI7d3gqrxRYc&#10;j7O4blo+e8LRvau3TV2+94H1s+VSbnamPisj/Y9KVaudTr9/p4VazlqVxgT8/uqb70eaLeYem5fP&#10;/lGr07ebvnL/FVVRrOMwBovZpIs+sruuV0Xvm4OHj62Vl/dofdIXWrC7x5N4n/NR4ft3rlu4t+jz&#10;sXZnSE+7X619156fu3p6bAyuwW4+MoHCkICqli3awjgXVNV+/chgf3Y8Mp63jDqya9yx/Vs/n7Hq&#10;wIuKLItF88jJzq5w6Y+o6s80bPVm8X69Bo8avn7p9MWnI/bOm7ZiX+rDFdiM3TcWFER9NuqVxbCz&#10;4rqo3cP2hbq3rLIiKoUfXrtg6q4jezd/+eOCLf11eicDOGcqVzVbVi+qZDIUpGq0Wg3AHlkF274O&#10;u3o6jj9n4JYXtq9dNP+7WWsvubp7ZoFzxhhDRur9qjlZ6d69hv6nj2pBxCPXBn/eQ4LjGpvo2mvA&#10;kvULp392eOfy1UX3dWE/6fCB1VJ2Rpq3VqeDWriyz4Z7dsaDkRaLBU1atJ0e7Md+d3Sc4sL8WVRk&#10;PG9y/fKpdy+diflo4sy1Zz08vTJVVWWMMdy/e8svI/WeR/83Pxio0yGqtLrAxbWuyc7F3OJhp48d&#10;/ibh5pW3Js1ed9bFzSO76D7OTH9QNfX+nQytTpfCGKvBil2X4Nos5/QdPkAxoe+65TN/em7Ia8cG&#10;jB13h3MOxhhMZoPTpmVzart7VdoIoET2g9I8/CzUktfQ08tn8qtDx/yuCBDAYQgJYNfsjcE5FxT2&#10;53y79uw7Me76dXby6L7hk+dtjHByds0pesbv3r7UycOr4l4nF4tLQV6uL6DYfQ4EB7KLEYn8m60r&#10;5vwqiqK+99B3ekz5crTZtl39xo1+rF2/0fHw3Zu/37J87spfluz6UhQFGQCMxgLnPZtXBDVu1W5x&#10;QP2G88JqMkd1rR0K9WNbl+860+z8maiPYTIEPN95aCtYa9OWHwdjjGmunI34dNqKfcNsa2kDgKLI&#10;2nqNWy3u3qLKLwDAgDhwjv3b1q8rep4yxpCbk10hMfZqHucwAtzhyxUqlx85Rr+R4zprgL7g/HwV&#10;3xrxxV+KOrR9tY/ZbNGo7LEr2W1PjFmPVfJ87OkxYPD0B/czNXu3LP844vjafVOX700r+jsRvm+F&#10;kyhJUV4VvZ0zM1IbAn+O6V2j+vT+b7x7YO2S6Ts+/WHB4SrV/BLAVQ7GOFdV6XZyfP3qfkHrnFz0&#10;nxU/Xu9BoyesWfRru4tnTwz8eeH21qoq6z4d1bsZgOzgAHb6ZCwPPf3Hsfcu/BE1bvK8TZ2dnV3y&#10;i+6t/Lw89wuno/xDO3f/EMXqXQf7sSsRiXzI+kVTV+7Zsnza1OV7PwAAi9nkvHfLcjfGhGjGWH2A&#10;e+HRZxwrul6wc88R8jgU/CWEEEIIIYQQQggh/xpJ0pS5VmybAJYI4LUtkUn7Y47u/UZVlSYALHon&#10;l519hg6f1MKXnflp4daueTnZJer0fvvB0H4ffz/3iMlY0N5kMFyfO35wLgBLmD+bFZHMY3avWTL1&#10;dsLNYCYIkqKqF32q+43/8j/9N0cn8Z9uJcZ11up0tnVHldb+LAHA4F1/pK6JPLjtO1m2NAUAWVbO&#10;mAx5bcYM6PhI3VW1MLeyVqfPEQTkF9/XMYBlwVo3cNvU5fv/cyc5dhxjzJ9zXqDR6cL7DnvnhdbV&#10;yxb0LYaHBrEHAH5q3tx/24uDvv3qTnL8IMYYGBPuV6jss+jXr8dM/nrqsl+MBkNdSZRkPPpjc26I&#10;H9sJIHLOuiNvJ8ZefZtzXhOALAji2bBO3Yb1CvFb9/34N8q6Gg2fv9135MeT59Uwm4wvpCTGVvby&#10;qnTzQWSUEUBu21qabyMS+bHd6xb/fDs5/lmBMRFgEU1bt/1+UJcGe3edvr/s6L4tLbQabblqwHbs&#10;yGQAVwFcPXaXL9mzYsmIpPjrX4uCqLNeJRg5cNHbx2/EZ6N6Lfr6XfsZldv6sUwALacs2fXeraTY&#10;caIg1OAAwHm2pNXt7tLI8zcAJa+FBRAEwSJpWM5jpsoAQKPR5Ws0gqO2cmggSwLwblQC37nh9xm7&#10;JY1GYIxBVfkDSaPdGXNu5+fTJ37wSErUEH+29oufFr+en5fdLi83qxrAiy+Oe+7j7+dOcPOosP2r&#10;Ma8OhbV+JgAwSdLIACBptKk28zCE1GCxABov2n56+I1Lf3wMrtaxXg4c9K3uOyKkQw9127pFK2RZ&#10;LpECuUUtlgxgQXgCX35s+5qVd1MS+gCAqqppGp1+3S9fjRnzy1djSpw8F6yplbV6faYko0RA7+H5&#10;1mCxMUm8xfZ1S6feTrjZBoxJACBImkOnDyz86ruFJ7psXTNvol5f4r7G+O/n9LdYzJ4eHhVS3ni5&#10;+TTA8XFsmAo/m3EAFo6fNGdGTlZ6O0EQ9JzjtlbntLRXpw/Ghwaw8gYA5eDq7BaAEQNHjV3CBHFm&#10;TlZGcwBgTLhRpZrfxIkfDJ3/6eQFh1Su1lA5FFi/SxwAWviyNADzAOz6ZtrKT28lxQ0VBMGNc54v&#10;iFL0K0NHvx3qz8qfjth6HGid9Olmp0drYberzVIB2H5n/uxa9CzU6nIgwVi0vVU1lgLgrX3nMw6G&#10;79k0ITPtQRMOKDqd0+7uA9+YFFKDnZy24kCr/NwcX4iio1TSPMyf7Z+yePvV5Pib/m382A57jVr4&#10;sgIABwAc2HHy3qvHD279jKtqEw5YNBpN1CtD3nk9xJ9FleuaPEp+rVuztV9OWfoWGHShAezc47vY&#10;J0qiSeWqaDQUeN9Oiqtqrw1jDNX96zxMMRzsxzZGxFue271x+W/ZWWlNmCCAgWXXrFVvuigIptzc&#10;rI8KA/e2L1EwcEAUhEeyM7S3/r1bOGHayip3bycP5Kriaw0AM7OHV6Uli38Y/9PsH8YnluO0mChp&#10;zIwxRRCQUZYOzXxYKoBPohP5kR3rFk/Ozc5oDDBBFKXD7Z7r8f1LzaseXnPwytbME6kNJUF8+P0L&#10;qcEyAEQA8Pp2+uov7t1OHMpVtS4AqKp6JvV2YsivX4+Jtj1eaCA7Fp3E2+9Yu2hZ2oPb9QsDagjI&#10;WQAAIABJREFU3kXPR7lVEEsBMD4yjq/fum7ezxlpahuBCTpV5WkAP3w2KaLN1Hbv37MdN8yfrYpO&#10;5Ff3bFo+805SXDATBEGUtBsjds75csrK8wE71y9eIMsWr3pN/XHt3J+XVCz87yVREhzeW4Q4Ur61&#10;/oQQQgghhBBCCCGEEEL+m2m/+HnJTovF1NXNo0LEV2NeHQJA06RZcLO3PpoUYjQaQzMz7tVTLIqr&#10;xWI+89s379qrc/1/xsxVh3YnxV970S+o/tR3B3b68GnPh5RfdBLvsnnF/A1duvX5/vlnK//ytOax&#10;+4/UEUf2bJyh1TvJk8YN+0fr4RJCSGlo5S8hhBBCCCGEEEIIIYT8j/B2F/vJsqWrk7Nr/FdjXn0f&#10;QBIAnD8TE/vu4C7rAWDfubQfDuxYN16SpGZPdbL/BZjAKnOu4t2BnUrU8ib/f2AMnUzGfE+3SpXK&#10;VFf5HyLevRXfg4PrNVrN5ac4D0IIKV+9DEIIIYQQQgghhBBCCCH/vR7kKOkABxjYpz9ME+218fCs&#10;eJoxlkOJIQFFkSU3jwoHgPLWLyX/DY7G8dq7N654yb9WvW0hNVja05pHRCxvl3DzSiNBEME4Zjyt&#10;eRBCCEDBX0IIIYQQQgghhBBCCPlfsjcvL6egIC83wMOz+rRV+y8PK7bPacqinQOO7N86BoBXQX6u&#10;ozqq/2fkZGVW7vrKIEr3/P8pjQDfvNysJsGdXtoDIOtpzUOS0MxYkO9XkJ+Lr98fvOxpzYMQQgBK&#10;+0wIIYQQQgghhBBCCCH/UwaOGN957YIp0RlASNqDuyGf/bRwjihqFIvZqLt3O0EjiCIMBfkY9Oa4&#10;HrMmj3/a032qOr3Qv1loTfbgac+D/CXOkYd3vi1JGnAG81Och//BXev7ipIEd+dKawCYnuJcCCGE&#10;8noQQgghhBBCCCGEEELI/7j2sC4EigAFpgghhBBCCCGEEEIIIYQQQgghhBBCCCGEEEIIIYQQQggh&#10;hBBCCCGEEEIIIYQQQgghhBBCCCGEEEIIIYQQQgghhBBCCCGEEEIIIYQQQgghhBBCCCGEEEIIIYQQ&#10;QgghhBBCCCGEEEIIIYQQQgghhBBCCCGEEEIIIYQQQgghhBBCCCGEEEIIIYQQUjbsaU+AEEIIIYQQ&#10;QgghhPzfM3Haypadeg5urmGozRkEAILKkRLiz3YAuP605/ckRaXwakzBG7LFHCBotKtC/dnhpz2n&#10;/1L6qAQ+VhDgA0AFIAC4m5H64NpLLarsA2B4TH9ddCL/gTMIAsCLNqoAExhkLuNam0B2GEB8WScU&#10;mcB7CgxtOYMkAOAceRZZiW0XJB0rzzhPyvI9F14KrNuogSigCmeQAEAAsrkF+9sEschSuuqiE/lk&#10;ziDaXhvOoTDgcog/2w3gXlnnEpPEh3CG1oxDLkt7WVadwmqJnwPIKGXMrrJF6c9EcWdoANtWhmHr&#10;Rybyl0SGmhwwKgr+CAtkuwDkP6afLjKBDxQE1FcBJ3AkhvqzbQDiHnfABZuiuzRsGdyOcXhwFVkW&#10;oymyfX39/jLMlRBCCPlXUPCXEEIIIYQQQgghhPxrImO59/nTR6c/uHcrOCcny1sSRWeAAQxQZFmt&#10;UMn7pmfFKkf+82r7sQCMT3u+T4B+6a4z318+E/2hT3W/Q6Fdur0TXIPdtNOuwp4/Ut99sXnlb//1&#10;Gf4X2Hs++7UbF0++lXDzSphGp2PgHGAMFouZa7W6dN/qAZefDes6tV3pAUG38ZPm5AAAY8V/9mTg&#10;XAXnPM+rQpU7nV7uM7VNTbYA1gCzXUt3XW5qzE//IiXxRgeL2VyJMQEAoKoKAJbj7uGV/vV7A8MA&#10;3Pn7Z182s1Yf/uxWUtxHZrPBS5I0QtFPu4pigau75622nXsu79LI/QcAeXa6l3JtOACeW7GyT2y7&#10;F3tNCanJ1pRlPpsjEjbFHN3buyxtOedgjOHnL96pDCDNUbuj1wtmblg2e8yrI8Z1bBvAjpQ2ZkwS&#10;H7Jv25ovsjPTgiSNVuKqCiaIWVV9a4aHtn5hROv6LN1BV99fl+7acO92ciPOVTdRFGGxmOWK3lUv&#10;tH++37dhgWy7o2NGxFp+3r1p2RCj0eCj0Wggyxbo9M73vX1qbB079Lm3y3ItCCGEkH8aBX8JIYQQ&#10;QgghhBBCyL9m+4k7Hxw/sPU3xhgYYzCbzRe4yk2AykVJGyhJYiVFluHq4XlnwvtDugK48rTn/HdE&#10;JvCeW1fN3Vqxiu+xT0f0eh1Aop1mgV9MWXKmYmXfhA+HvfDsvzzFp8195b4LM86dPPa6IIhQFQVm&#10;WY4RGCSuckUQhdYajQ4AR9Xq/uEfvv5ifzgOHrqO/35uDriqqCriFEXOBrjAOTgDfLR6fXVwDs5V&#10;9B44ekibWmyVvUHWh98Ydjr68CJVUURrYFC+qihyHgPnoiTVECWNDziHKEmGHz4Z0QbA+X/q4hSZ&#10;sfLghqT4a30lSYLJaLQIgnCKcy6AsTxVVRvqdLqqnHNIWt2JHz4e3hElV0m7fjJ5Xqaiqgwqj5UL&#10;rw3AVHDuo9Pra6iq9dq8Mnj0a6GBbMXj5rQpMvG7I3s2vSyKosVuA864IDJoNNqaAKoY8vMTZ3z/&#10;UYCj8SLieIuNy2eEd+83fG6Xhq6fAVActY1K4O03rph1QBIlDWMMJpNxnyiKQZKkqaWqKkRRE/3j&#10;ZyNCUWyVc5FPJs+7r6qqtyAI4Bw3TQbDXa1e1876TBLudB84cnjbALa3xDET+cRNy2Z9JWo0sFjM&#10;XJWVg5IktZQ0Gk9FUVCpSvXpn47sOfZx140QQgj5p1HwlxBCCCGEEEIIIYT8K6IT+NtbVs+bq9M7&#10;xdZr2HrK4OfrL7Bp4jR/U9RnSbFXRsqypYrOyeX+i72Hvhjiz84+lQn/TVGJ/Nn1S6af8anud/yT&#10;ka+8BvuBX3w/d9PCrPR7b9Xwr3PmvSFdm/+7s3yq3JbvOTf70tmYoeBc1mh1Md+Pf7OtnXaNvpm6&#10;Yk5Bfm5YYJ0Guxs3a/dGaBB7YKed6/hJc3JVrpqe6zH0w+ebeMyx2e/zzbQVmwvycoMtFjOmTujv&#10;wphvQfEGUcm817aV87eoqgqNTnejR583+wUHsgu2x5m56tA3SfHXxkmSxvjywBGdQv1Z9N+5EKWZ&#10;u/7YhrjrF/sKgpj/8xdvdwZwwrbNySTeef3yOQdFUUReTvad2T9+Us12zh9PnpelyrLSqduAj15q&#10;XmlW8Z2DR0xsGVjPb6HJWNAkPy8Hb7z7sUsLX1aAvykqkT+7efmcvWDw7jV09Eth/myPg6YuPy3a&#10;ti47Pa3uy6++2aONP7vqcMwUXm3N/N8uODm7VNDq9DGTPhrWDoAFAKIS+MCta+bPZYx5VKla/ccP&#10;3+j2WfG+30xduc1QkNdDEMT0bn3feqNtbbajcJfrpz8uOsNVpba7Z4WoTi/2HdwmgCU+PGYCH7h+&#10;6fSlWp1O5+5Z+fcv/9P3jaJ9q/Zf/vXsiSMfMkFQnmnSqv8b3Ztv/qvXixBCCHkShKc9AUIIIYQQ&#10;QgghhBDyv2/GqqhWW1bPm+vq4Rn/3UfDutgJ/AKAYVSfkK8nf/LWS5JGe9tkKKhy6viBGc6Az78+&#10;4Sfg+uWzI8O6dF/3ychX3oODwC8AaCStqeT6xP99x+MsowsDv4ZmIZ0nOAj8AsDFbz8Y2rZVWJcZ&#10;ibFXX8rJThsHQCxtbNls0NnZfLdr9yGfi6J0W6fT47MfdwwqvnPBlrNNty6fu0lVVfjUCNw5efzw&#10;jnYCvwCQ9+7gzuMrVK56RlUV/bF9WxZM+uWQX9nOunyik/h7sdcu9ACADi/1nQw7gV8AaOXHDvUe&#10;Onq4KEg5ru6evvM2RMxwNKbZVKC33bZq4dennu/32tecsyxXNw/s3ry++xOYvibx5tW3RI3k7eFV&#10;8Ygg2p87AETE85AHt5O7dX/1za2lBX4BgHM0cHZ2qcBVNfuF3q9/gMLALwCEBLA1XXsMXKrIMlIS&#10;Yz+16eosiEIrVVXQsm3n1cUCvwCQ123g8IEWs0nNSLsfAqB1sX1MENBYq9PrOOe3iwd+AWDwcw0+&#10;8qrofQ6ci0ZDAaV+JoQQ8tRR8JcQQgghhBBCCCGE/ONMxvTvuarCw6PSbQBJj2l+plufN0eZzUYk&#10;xl4NPZTIu/0bc3zS3ujW7J2+7YIGADhXWjuVczMHIIiSwzS3/4P0G36fMUGRZTRoFrxqQMc6vz2u&#10;Q/WA2pEWiwV7t658LzqB1/grBw0LYher+wddBwBR0oQV38fVgk9VzgVJo0358PUX3sNj6vn++naf&#10;d8wmI1Lv3mrYuV+nV//KfErzVu/G1aPCd/eSJI3Wq6L30ZeerTS5tPYh/myJf50GuxXFgvgbF/8D&#10;wLU8xwuryU7UCAg6CwAWk7nr35g6AOB4LG98KmL/W2azSenc/dWFITVYhqO2O9ctmCeIIgQBOY8b&#10;d9vy+e8BQNOWbXeGBbASaeHjrpzardXp72u0WkxdfmhY0fZZa48NysvJ8tJqdQV9wgJn2vZr68fi&#10;K1SuuleSJEQc3tkPhdfvaBwP2r5u8QuMAb0HvfOTvTndTry+UBAE3E1JqBNxnTt6iYEQQgj5V0hP&#10;ewKEEEIIIYQQQggh5H9bRAJ/ddfahcFMFHmz0C7vlqVPaC22KyqBf751zfzJR/ZsHh4Zzw+EBrKk&#10;8ATumXkneYIim/2r1QyaGxLA9pU4XiIfnHorsYdvDf/7rf3YOADm4vuP3DC+m5l+vz1jApfNFo0g&#10;MFXUaGQGll2piu8cO2mmxagk/u7d5MR2oiBeEbUajSKbaymqLIqCVslKT9UM696sZ2HbGkevFbyX&#10;npZWS1VlAQAkjSgzQVRlszm5T9vAjwGoALyiE/nou7cSW54/HdmYMYZ7txPrbItJ2ZCXk+UWULfh&#10;lBA/dqjYHISoRP7R/dtJrcHAVK4IjAtc0mgsBXm5TlUC6/XvGMCMNvN22hqVtEyStPlMYNkWi6m6&#10;qqgCACiKgmr+tY6F+LFpALyP3CiYkJ2eVhGMCbJilgBAFCRFVTnvHer/EYDksnxuZbVk++nvrl86&#10;rferVT+yfr2mX6FkjdoSNBocbtam/faLp6N6RB3dOxnAoMf1scM9Py/PGhQVhOyijZGJvNueDb93&#10;FAQB3foO7/3DJ28lPG6gdODkgDfH/mfz6vmzD+5YPyjiJt8VVptd/gtzskd467fzPdcvn9VBEsS7&#10;HV7sW6Zaso2bB3/XqEXwVpVD+fmLd0pdHW2HVrZYJABgAnvs5/EYQccPblnORFEMbvvcFA9nbHfQ&#10;rsKGI7GzTxzfF+juUTE8OTEuBUBjAPZWXAMATKaCboKk4f71Gp4ESgaL3+7fJXzqsj2xd1ISqiiy&#10;YQSA3wHA17d6WFLsJZ1Wpz8D4KadoTM7v9Rvx8YVs1+6nRTbJ+YWHxtcneWJGlQ1FOQ3BYeJaXDU&#10;3pzm/Pzl4g8mTJ8ty7If06IzgOOlXh1CCCHkH0TBX0IIIYQQQgghhBDyj8p8cLebrMiukkYb3zaQ&#10;nS9rP4Fjl8lgmJQu3w0WRdQAkCQyOB3du7m3Tu9Uo9qgoHAAJYK/p47sb3E7+WZ/N0+vOwA+RbHg&#10;76TZGz7esXbRT4wBqqrGVfX125uTlV45KzO9v7OLK/ROLs2iYvmrIUEstvhUYq9e6HDxdFRPVVV6&#10;MEAUNdo0rVa3PTszvaNfrXo7C9tV+u33Pb/s2rSsP8DO+VT3P6wqFunenVvBsmxuJYoSvpm+2v/b&#10;9wf1BZAPhptJcdcqyGZzFQABAExx1y/FyrLZzb9ew/vFji9FJ/NPtqyYN8liNkOUNAc9K1aKz8/N&#10;9c3Lyerl7OLCKifGjQBgu5pRE3l4Vz/OrTmlFVnOcPXw2qvKsiYvN7v1oOFjFwOoOmtt+MJd63/v&#10;DgAmk/GGh1flkwCQnZnaSqvV1ZmyeLvf+OE9+gBIKetn9zg3rpwZJcsyAmrX/6NVALtXlj4tfFla&#10;TBKPPhN9pMftpNiBKCX4y2E/kXZ0Eu+3afnsVoIo4blur0/7/qNhAAAB6GgyGbzNZlNeWC12uqzn&#10;IQvYaiwomKEqShNRj7oAnlTw1zXqyN4wjaRlrh6eJ0IDmL1gZQnBfuwKgBKrYYtjgmD32sQk8lYb&#10;VsxuJokS9Dr94b8w54d+mLfpt6yMB8/4+dc52b9j3SkA8uy123A09vMTx/YNYIzBYChoevF0ZL2v&#10;fl3GnF1cjZPf7vNhLrDFto9O7wRFUXJVGWkODi/rnVzucc7BuVrx4UZV9mJMgGyR4x3Nmwu4pciy&#10;otXpRYGBAYBGhUaj0UKWLfdVExzVQTbJFrnAyVnrLIrlW3FNCCGEPGkU/CWEEEIIIYQQQggh/yiD&#10;ocCFMQGqqpZay9OWDJgkjSZFEEU/DngBgJ6Di5JkBgCRwW6aZEmjlcEAydqueKCreXZW2k8ALL0H&#10;/+fDkEA2q2hHTk7O6F8Wbd1kNBa0P3Zwy08AXkexgJVGo7UAHIIgiJW8fXd/MrJXXzy6WlXYczZ1&#10;TPieTf0VVb3be8DovqG1WVzRzuOxxhd2b1yxpCA3q0/hJnMbP7YewPqfF26fkXovJdjbp0bKe4O7&#10;fGZ7PsdjeZMNS2e951Pdf8v44S8Pw6OrHT1+W7Zn/92UhBkoGfzlAMBVVW3d/oVp/TvU/sR6Wa2m&#10;f/cBopP4N5tXzO0OAFO+HB0Mm5qyX09d8SD13u2WCzZFLRnZJ6QHyrBCt0w4dAAs+XkFt8rTTVFx&#10;XxDEXEEQ3By1YQDABB3nXPjjLvS4A8vu6PXDLRbTq1tWzu8gCCJURTnTvh57uLrXYMhzY4IAoPR6&#10;s7a0ClRJo0kQBCGIcXiUp29pDh48oTl+8WYlgKN2vaZxKFbX9u+SzRYRANZf5tpMA3idihB1HC9v&#10;XDl3qiRKLiaTMePz0X23/Z1jGAryQy2yzCv71twKwG66587tW7a8+EdUX0EQoKoqFNnkBi45yYqs&#10;MRryxVHfzd7sWyNw5YfDXnwDf35vfQCAMVZqlWyL2ZwIcCiyXFT2UJudkeYCBoBBddSPK8iRJE0q&#10;gKomEyoASFE5ClOMCw77Weck3ABYU9milKipTAghhPybqOYvIYQQQgghhBBCCPknaQvysnVgAGPl&#10;+ylKYGCccwYA4HD/uxOZNGv9L+AcTVu13V488AsA7u7u6S/0Hvq5qiiZD+7f6h2daKemLGPggOWT&#10;kb2GwSYIGhnLK+3euOwTRZbRd8joD4oHfgGgbZB+b8uw55apasn4EWNC4TkWnquNtkHsj15DxgwK&#10;69x9Ekqmuc2+cib6N66qaNTomcH2+lfxrXm5f4faE1As8Fv88Kqq4pWB77wMm8AvAEz8YOhziiLj&#10;6oXT7aMS+Gv2xv8L3Dis5yr8pV8nH14mz5K7GGdM1B3bt/nHTybPU9YvnZe/ft88c15OxlyTIb+D&#10;yhXF3avSkQGDRncq1kuTk5mpt45s9yNwKB8AwBnAwDkcBqTLS+PfyjknO6M254BfrTrXYJO6/K9g&#10;AAdjUtSR3e988M30y9HrZ5y7tmPGua1LpidvWzt/PQOqSRpN1oA33u8LByuny0hQVUX09Kp4c1CX&#10;+j84ms6YHzaNKsjP9bPIFv5Mk5brfv7ineAfPh3hNOWLd1rVb9pqjaqq/HZS7JBV+y//CqAohfWf&#10;H1CpSa2tUV5FliUATsXPp+i7Z48s/7lfYtYXTsqKFf5PVkaqE2jRFSGEkKeIgr+EEEIIIYQQQggh&#10;5J8kS5JGAQc4L3XhXAkqBy9a4cfZ3w5+eVtkc33GBPPQF5rMttcgxJ9dqRlYN0Kj0aLAkBtmu58B&#10;EAXpLIBU232ChObOLq76SlV8j7YJYMfsjd87zG8drOfTqvh27iDoW1y7WuxQG392xt6+RdMn7tXo&#10;dIY+w796xt5+Nw/PPAC5dnbpU+/erikI4nWTjBgHhz4nipoIrU6rSXtwpyWAJ7Gq0cxg/VzL940o&#10;av8wjmdb47hwL+ecq9mqytNUVU3nqpoKAC5uHvf6Dh395Zej+73SohbLLtZF1ur19gLjj+UCAJxZ&#10;s0z//e/oQ6oIi1arzyyMYVbAE/odlzEmiKLor9Fqn9FotfU1Wu0zWp22sqqqqYG1G+zu3vfNV4L9&#10;WfjfOcaOk/c+NhkLPOo0bDHFUZuYZN41Onz3KwDQ8fk+P73Zo9UAAH8U7j7zZvcWg1q3fX4KEwSc&#10;P3X8tegU/lzhPlNZ5sC5NfM3E0UV1lXTChMF9XEhbUkCHn43mfVYnJVt1TVn1vzqOp2TDNjPSkAI&#10;IYT8G+gNJEIIIYQQQgghhBDyT1LdPDyNAMAAXXk6MhUaVVFdRVEEAzL/ziRe7ju4lclQ4AQGcdX+&#10;SyNr1W3Qkz8aUOOGggJdTPieuhxAzJF9dUtOiEFVFbt1RvdsXtGVAzCbjH57zqV+5+lVKR/FViky&#10;QL17O9kzOnw3a9aydZ0zp06cLO85RMfxLkxCJ45Haopys9kk7dzwu14n8Or2+pUSXPY9e/Jow/pN&#10;Wx3tWJflOzpu/aatdl07fzLs4unIOgB8ATismVpGJmuEjQsSBE15OoocLpyr2sKPrmTwl3MGrppr&#10;BtZf0zyk0zbGoVEF5G9fPf+QIAjZeQbsBpBl26tSpcoGa7iQl+s7KksQOVfcAQmCWmJV9l/WMYCZ&#10;Js1el5Kbndn0VOShurAG3R3Vmy0zzrkSVK/RjsbNQ/ZBgMa6DaoKJIT5sxg4SNFcDj6XzkYOFCXt&#10;5QEday9y0Eabl5v7PGOoIGk0l3sEV/vKXqNXO9X55tMfFr7EudIwNyvreQCHAKQX7Re541CuRid5&#10;AQySJMkoXPHu5OxuAgDGHaeMFiXoVa44CxDAROtLHsWfPbyUYwKsIjiHq6dHPv7eymlCCCHkb6Hg&#10;LyGEEEIIIYQQQgj5RwmClKEqMjQa5yalNNPCGtF7GNATJGgFUahoMhmhqH/W3y2ilLZs1Cb0MnDU&#10;F/XPxhzRM4GJF05HDDh/6ridTtYYKWMMxvx8Byl8uZO9rbnZ2a00Wg3yc7P9w3dvGg5uJ/bDGJgg&#10;wKuyv4udDMulEWKS+Fs71y/9wWgoqCCI4iPDM1aY5JYJ5VptGBXPK21cPiPg+R7N1qGUWr61Gz97&#10;4eq5k8jKSveLiueVQgLZ3w3+Ahz3RUGs7uLu6V9KK6f5GyJGjeoXNq1ogyDAWxBEXUF+vsPgGgd4&#10;UP0mV0MC2N6ibf/57GeDoih1c9OTRgH4EDYrSBUVmYpsgSCwxuU5DYGBCaLkbTaboChPLvgLwOhX&#10;u0HSpdMRuJecWOdCFtc19mR/K/jLrbmpFW/fmkfaBLB5T2qixcUk8dc3Lp/TuNfro1v++OkIR80q&#10;RB/Z3RAAmrZstxWOF4Abm7YO23w25mjDiIM7W1y8zas0qsZSAIBzVVKtzwz7OKoCACv2AoYkCdbV&#10;wMy6YNseVYGzqqruAKCaC1dyK9aVv1xV9ZLgONk0V9Vqhccs74J2Qggh5Imi4C8hhBBCCCGEEEII&#10;+UfdTkk8xgThdbPFVAlACIAomyaaw5dzv9i9admY3oP/0z+kFjsEANcvn31FkjSQJOmKJFlX/BkZ&#10;GFe5AABcsh9k4VBLBEHvJCXcEwRBLgwF/VjFp0auAl4ilS5jApfNJm3brq9s/G7csDKfo0ajSWQM&#10;oS6unmdVVd7o4uZp4TYFZBkTuGIy6g7tXreuzAMDOJHIO2xcMXe+ynmKs4vb6qD6Tc4G1W9yhquQ&#10;RBHqyWMHne/dSTgAteT5lEYWkafVO6cbjAWesAbe7V5PpqIiY4BWq8+UxZJB+L9ogyCIH5w5caQJ&#10;gJoAkm32e89Zf2xZ7PULL3z924ruEz8c2gVAhRPH97cUBBGSJB0sbXBVkR8J0g0aMX7ktrXzVxw/&#10;uGNYZCLfFOrPDhfffzsl+aSk1adzrlQE0AHAkbKcxPkTUYMkSYJe73wZQFJZ+pSRIbBug5MXTx1H&#10;Xn5uaFZqmX/H9X797c/6LJv3w1xHDRh4uVZbl0PtAzvW9REEAXoJiY4aRSVwz43LZ9WXJA38ate9&#10;iFKCpTUC6104E30UudkZ/tkF1rrf+Xl5Fr1e7yLAcU1eURI9GGOQZfVO0TaLWUlVVQVMFIMc9RMY&#10;RI1Gi4L8fEXQWlM3MwlGo8HABUGoyiXHn4PeyUm0WMxQ1BIrywkhhJB/FQV/CSGEEEIIIYQQQsg/&#10;6u2+IWtmrjkSlBx3ZeKUxTsWjR/+sm1tWkunBm7fRCbx9C0r5h4c+800SKIUefXCqVDGcPulfqNG&#10;BtdgNwGgnT8rmDhj7aX8vKyAS6eimgBwxqPpcCsaDXkvM0EsrMVqNe6tbiu/m7Xu2+yM1ICGzYOF&#10;Yd1a/PIkz7HX66N+2rJs7uC8nCyf3kPfPhbsxyLK2pczxzV/LyRxrxUr5n7PGEOfIe+8H+LPtti2&#10;WXv4+uiUpOt6J2fH6WztaefHrkQn8w0r5/z8eVQCXxUSwK7ZaSasmf/LTCdnF3TrN2x1Gz92xWY/&#10;i4nn3ooEV5FBKPqcHufHz0Z++OmPi57NSL3b4fOfFh3s3m/4kJBAVjwV9oPR/du9OHft0VEJcVem&#10;jftuNldkGXdSEsCYeGraxLHdynOuoYFsZUQiL9i6Ys6mbavmHYpO5H3a+LPNRfv7tvXbsWr/te/O&#10;xByc9tHEWeH1m7Qa+1bPVtNLG/O7mWtnxN+49C4YS+vW741xIQHsYnnm9Ng5+7FV+86nNzu4Y93Y&#10;TSumPYi5yT2CazOHq4tjUnjj/VvWbs3Pyw6YMH3l5xPeH1LjSc6nNNEJ3H/7+iWb8nKzGwXWaTSt&#10;hS9zGAANCWDXo5P5/M3L505as3DqtMhYHh4axB7YaVph3aKpM3V6Pfq/8d7Cou9eaJduH58/cXzq&#10;zg1LRkXG8oOhQexS8U57z6aOPbBjbUtRlPDZ26+8U7R9yPMNpn75y5JeBbnZdWeuDX//3QEdH/l8&#10;oxO4/7rfp0/VavXoMWD4xJAa7B4ABPuxi4u2nVx18/LZIVtXL5wJoLPtRL/6bfkak7EOgfGiAAAg&#10;AElEQVQAPtX8zoX6s8Xlu3qEEELIk1WutwEJIYQQQgghhBBCCPkr3h3Y4buqvjVP37+bHLTj5J0v&#10;oxO4v22bUD+218Or4jmtVgdBlEJVRZGf6zl4VbsgFl2sWUFIx5cuAkD8jUtdTiZw9+JjbDoW//6D&#10;OylBdkpu8so+1fcIooRbifGDj97kz9o2OJrIA2IS+X8iEngwAIcBWXvUfCRqtfrLTBCqJiXcGBGe&#10;wPW2baISeUh0Iv/SdjtjhQE9VjJ429iPWTy9Kt0BAJHZXchR4VbijXcEQQRnf6HOKIfi4u4hnD95&#10;7FsAJVJab4u59a2Lq5uH3sk52awgxnZ/xDVe58CudQe2rZgXu2bBtKvlOXS3/sPH6nT6e4oi1z6w&#10;c/Ws6Hj+sm2bdwa0n3/90tl3BUGERqsFwHJfHvDW94A1FW95hPmzI4F1G20AgPW/z5gO64sDDw1+&#10;rt70eo2a7xZFCfHXzn8dfrVg3L7z3F6KYOF4HK9TkJ87SlUU9Bw4cmnxFNPFsJgk3jw6kfeOTuS9&#10;Uf6FOGrFyhVWuLi6X9bp9Ni6YcEJ2zkXiUjiDY7s3ro8Ly87wGgwYML7Q9qX81h/i8lkHKoqlkaq&#10;ohQ0aRm6AoV1dh3gXEW4RqtPdnJyqXrtyunJACrYtPFauuvMZCdnFx9Jo72lKDiMwpvav079DYps&#10;MZqNhnqigFdQ7Dfu4zd44I0rF/qKokan0zsnACj+QsOlyt7VzjNBgDE/d0h4Aq9a/IAq1GFarb6G&#10;qqoGNw/PQwCKMghkN2ra8oAsW1Sz2dgpMpF3Kt4v8iZvo8iWl7mqokGz4BMA7pbj0hFCCCFPHK38&#10;JYQQQgghhBBCCCH/io/e7N7nx/mbtxzZu+m7SlV8X4xJ4kdVjkuqClliMMkcdcJ3rS1M5cohCILZ&#10;2dnlAR5NC2txc3M7ZDaZxmt0usCcvOzvd56+u9LLsyrLK8jqGLF/20hBkrRcLZlJ9u0+od98Mnne&#10;S9mZaQERBzb+HpXAlybGxZ7wrx3kzDnq/hF5uHdS3NXOlbx9twB4DSh7iuOweiw3OolP3LR8zuIT&#10;R/a91nto0LXpK/Yd/SPykDzqk598wNBoz6blbxoNBQEAJhXvO/XjgaeGfPAz8nKz3QA8G5XA/VQV&#10;Z8JqsWQA+Z1e7he5admc3vdupzy/es/VW4NerB8PQBMZz585G3N4TELslYai+Nd+5lNVXGNg+Qlx&#10;V/uvO3wtr0atunvnThiTDABvfz2r6tZVc7/knOP5V16fFRbIjtn2Zzo8m5F+v65Wq/t/7N1ndBXV&#10;2gfw/56ZU9Ih9JqEoiBeEGlpKCACIiAICIiAoFIULCjqvViuoqLY6R0p0rv0FloKVZFeQk5CaIH0&#10;dtrMfj8EJBxORH0Vrvf+f2u5lsxuz8w5+XKeefZGZMvHh3876rXfvHbzGuJQfLIcuG7p7CkFeXlN&#10;Fsz8ell8inxbdyNVqDCkG4amIiz1nO2+vTuLcquqpuVAIvMP3SyQ0ahp89kpSSdbmoVSddG2k6/2&#10;aHXvJ8U7vNAloveYaSvXpV+5FLF60bTPo1t3ahhvk+tcbuiKCikUBBouV731S2d0cLtd5ibRrSdF&#10;hor3S1hPSzx5/F8/7d3+5LV/BwG/71zgxpXFwd02+ebq7yd/Z0ijzrTlcd/d3yhitwQuCkAYBhRV&#10;QYXDB+M7ZqRfbuC02x2dnx408ttRr/3/z2X+jdYky9LLp3/7L6vVihaPdZ0VESqO3m5MZKjYl5Ai&#10;xy2fO/njk4f3P/ft3E3lmz706Ga3jkuaior7dm1pffynPZ2klO7OvQeOiwgRv7x4EFlNpK09cOWz&#10;bWsXvr9w9rfvbTmaU8XHJ2CLoSDwUHxM7+TEY1G6rqN9j0HPjXq9303rvtK37bBX3v36yKXzKY1/&#10;3LFhcUKynKe7kQ5hRC6eNXa4STOhcXTrWREh4mDxcc1CxLpv521en2o7/fiy2eOXxSfLTw0nEhUN&#10;1Tasnj/E5XT4qZrpwuONKt70t01ERHQ3/K43GImIiIiIiIiIiP4/dttky8XTv97o4+tnAiR0Xc8V&#10;QriFEG637i5r0kzCUViYW6la2NaMq5c6my3WjMe793s3vLqYihvVhL6LYk58uXfX5sGqZoKqmlOE&#10;kMJhL6ymKMpVRVXP6W53w9JlytpGvtjjPgCF19ePs8nINYtnTtPd7vtcLqfhHxiY6HLqFkdhXlWT&#10;2aKomimlQ4/+b0SGiOW4UflnWrD1+Pwf9+zoZujG9i/efbFlCbdnjjlZMHDtku9GG7pu8fULSFE1&#10;zWUvyC3jduvlNM0Eq4/P7g9e69vcY5z1tQ/G2jRVq+Dj43cqLy+ncrdnhg6KrCnmA0DcOVklYdv6&#10;OSmJJ1sFBJU5W7Z8pfNut9N05dKF2gX5OaXr3N/o++SzJ3r5BgR9//6wXs8WmzdgxEcTc8Jq35fw&#10;Yo8WESXE7JOQLPssmTNxsqqqQhpGto9fwCUAKMjLqSSECHyyz5CXI0LENAB2z8GxNvnOynmTRjmd&#10;jqzO/V8NaxlW8na/JVATbPKhbeuXjcy4evkRIQSklJmKEIaEkFIaZVVVhdvtgmHIPJPZ7F8quNyp&#10;hs0eGvRYw3LbPebyH/HRxFzDMJwt2nb/Z8dmFb7ysp42c/W+OccO7e2lKErmmJFDmgBILN5hj02G&#10;XbhwbviODcsGWqw+Zl135wPCBQDSMPw1k0kDgCeeHvReZKj4CkB+CfemLduVNDthx/qnAeDzd14M&#10;BJD7O58PACDurGy6atHUqQJo4HK5oChqBiCFlFIYhl5KVTUElSq7v0X77p9H1xCLvUzh/+Ynk7MM&#10;t1uPbtNlZOfwKn/atufjFmx7NzXp1Ieqql1s3/O5ftEhYvNvHOobnyx7L5szcWrRZ+yGEEqGlEaw&#10;pmkwdB1dnnlxcGSYmIubt3bHnlRZ5tDehIknjxx4StM06LqeKSGtmqr5OBx2dH922L+jwtQPvC0a&#10;lywHLpz+9RQfHz+43S6XEEquoohgKSXKVaiyI+qRTv2iaohbzm9OSJb3rV06Z6nDUVjX0HUAIkNK&#10;vZSmmZWC/Fz0fOH1RzzPkiYiIrobuO0zERERERERERHdMVEh2NHz+deaVa9Z50t7YeFxAAFCiNIA&#10;yilQrjSNbvtWr2dfbfzWwM79a9VpMMvhsAcvnT1xQnySfAE3ChkKqtW6d3jT6EffchQWFuhuR/XC&#10;grxqweUqLezcd0hLX7+ALZAShQUFQfD4/SsyVMQ91mNAx7oNmozW3a6sgry82rrbUV3XXVdDat37&#10;Vftu/dtEhogluJH4BQCRn5fjDwAup734dU/Olvf6TurSa0grq4/fRYe9oGZhfm4dl9NVztD1Y0/0&#10;Gji4Y/s+XbyMsz/57LBIh8Oe5HAU3uN02P11cSNJGFlNnA9v/Fj3mnUabCksyK1xPuVM8/MpZ8OF&#10;gmM9Bw1//MWeLQYahqEV5uV6xqYAQEF+XiBKVhgeImZ0ffbFapqiLbMXFgTZC/LutRfk3WsvzA/s&#10;8vSQZhEhYhy8JH4BVNy1aWWkoqgIf6jdpD+Q+AUAPTxUxES069rtyX4vtivIz8tSFLW0FKKMECjr&#10;cNizpcTazr2HPtq977BHgstU2J+VnnZPzLplGwHU9Xa/utttzslNL+lzcgcGV/hKVbV8KVF63IKt&#10;sz07NAsVSV0iq7/e9blXI0sFl/tBGtJPUZRSiqKUcrvdmsPp2PdIhx6vR4aK0Sg58QsAIi83y98z&#10;vj8isobY+2SvgV1cunur0+nIMww9WAhRWlGUUk6Hw7ivQbMJUY93f7SExC8AKNIwVLfuNudkl/hs&#10;/gi/sycPf2gYBuo3it7zOxK/AFAQESKmd+/zYg1DNzY4HQ4oqhLscjqgG8bGLs++WDsyTEyFR+IX&#10;AJpVFenNIsMHtHis6zC73X5BUZTSkNJHGvLH7s++0nlzqDKqpEUjQ8TUngNfa6Eq6k7D0E2KqgQX&#10;FBQU1Kzb4N1WrTo94S3xCwDhIeJYhx59m5cuU258YUE+FFUJdrvdislkXtfz+dcbMvFLRERERERE&#10;RERERET060zrf0z//LX3xxqxNtn1bgdDN4tNlE1efucrY/gHY9PikmSdO7Rs+W/mbdr96nvfOlG0&#10;jTIRERERERERERERERER/U1YAZQDjy/7TyMSbPLdN0ZNkBsPZf4bRZ/TnRIMoPQdXI+IiIiIiIiI&#10;iIiIiIiI6L/TrmRZetjIL+TExTs2ghW4RERERP8x+MYkERERERERERER/S7rTktLaTNeBbA7IkTE&#10;3u14iIiIiIiIiIiIiIiIiIiIiIiIiIiIiIiIiIiIiIiIiIiIiIiIiIiIiIiIiIiIiIiIiIiIiIiI&#10;iIiIiIiIiIiIiIiIiIiIiIiIiIiIiIiIiIiIiIiIiIiIiIiIiIiIiIiIiIiIiIiIiIiIiIiIiIiI&#10;iIiIiIiIiIiIiIiIiIiIiIiIiIiIiIiIiIiIiIiIiIiIiIiIiIiIiIiI/jOJux0AERERERERERER&#10;/SHV1h7MiC4VXLqekEYZw5BCCOhSiMvnbUk/92hZaweAzLsdJP1v2pUo77EX5Iz0DwpMgY4ZEWHC&#10;drdjIiIi+l/A5C8REREREREREdHfy/1fz9nwacbVtMY5WekVVFWDqqq/NOpuN6SU7tLB5S6XrxKy&#10;bnC3qJEArty9cP+eYpNkTwgkR4WK+Lsdy99RrE22WvX95K0upzO9W7+Xn4yqIXbe7ZiIiIj+F2h3&#10;OwAiIiIiIiIiIiK6vZgTBd9sWDF3sKHratbVK1Pbde7zkqoXVfa6dcjr/TS1qODDsKL80hnjJrwx&#10;akJao6hW03q1qvsKgMK7FP7fxs7Tstz6ZdM3rfx+0gNd+w7pBYDJ3z9AkTAAQFFVt/tuB0NERPQ/&#10;hMlfIiIiIiIiIiKi/3Bbz8qQfTE/RKmaKf2zfw5qA+DoB8P73G5YDoC2sTbZdeW8SUvnbDgU2Ldd&#10;g8EAsv7ygP/GVAFhLywINJnNkLiRVKc/RkBIlc+RiIjojlHudgBERERERERERERUslWrZEDq8R9H&#10;O+12PNqtfyMARz26BO05J7vEJ8unEpLkE1tPy5rFGzUN28uUr7T9x4TtPVYmnPvXnYv87ymqligU&#10;QnEDgDTgvNvx3GEagPJ3OwgiIiL641j5S0REREREREREfzVTQrJ8UQqUFcAue6Er02oyPQwNQQYg&#10;IeGGgT2RYWIXgAKPsUqCTXaRQFREqBi+5UhuS38//2ZQ4ScMCENBakR1sQBANgDsPFnQ1Gz1eURK&#10;+AoFMHQUGBLLo2uIk17i0uKT5RCpID2ympi/bl9mw6BypVqpCkrpBoSi4nJENTHuV+6rfGySbKUo&#10;qCMFFOiQisDlUX0bxazdefAEvFc73hefJPtKFU7VgGIYuBxRQ2wC4C0+AECZB/BkzMydvXoOeKVv&#10;eIi4VLwtNkU2OXFw79Clsyf1FUJAd7tRpnylffHJ8jVDoqICPGjoOBTVuvOr29bMXxqzdumIPSly&#10;cbPqYn9J6205KZv4WtBCURCouyGkxMHommLLvmRZ1gl0VwXKhlcXHwDIA4A4m2woFLQ33PCNqiE+&#10;BOAoPt/Ro9Kc7Yv+UkEN6Fhbwtmv5rgk2UoINBcKDBjIsrvccS1qm7xtuWyKT5bDpQFfTcWaptXF&#10;sfgU2VcxUEVXYOhu7Gte9Eyvx2FJSJajDAG7akBxGbgUXUPsAnDIY97K8TbZXwGCl86bXFYCuHDu&#10;7DPxybK+AGR4iPgUuCkZ/ED8WdlcUVBBV2CoBhRdICUyRKwCcNkz6NgUWVMx8JLQsDi8qkiOS5Kd&#10;FBVVAUBK5BoGNkWFiZ+Bou2SAVSKs8mWEKilCJgg4QoPEYsBnCjps/utYpJkuEVBSynhD+B8VKjY&#10;AuB0fJIctnfXpvbNWrXpH15VpHoMU3afkW2FCfWhI0AI5MHAkciaYs3t1hMSdgDBu5NkRyFRW9Ug&#10;DYmrfZvV3nLm0hnPlxl+KzU+ST4jFNQLDxFL45JkQ1WgmlQgpY68rvXEpgsF+BEAdp+V9yoC7aCi&#10;jAIIARTqOmIjw0QsgF92pY6zyYYq8IwUcEqJJRGh4qCXdX332OQoCPzcLEQsAmD/g/ETERH9JcTd&#10;DoCIiIiIiIiIiP7r+X44bsGJnKyMaoqi7vQLCKick5VZS9U0QAJSGlBUNa1z74FvRVQX33mMNS3a&#10;dmLegfiYpx5o+vA3x37a262wMK+qqmkQAPJysjHh07c0AJYVccnv/LR3V4/83OwaiqICAAxDR9ny&#10;lbe2aNX52fDatySzfD6ZvOzw5fMp5x5+rPPGIwcSBmRnXq2taiYAgO52GU/2Gzo4KkRM87yhuCRZ&#10;J2HHhjEXU5MeFkIEFv3MJuF2u/Sg0mXPtuvUq22zUJFU/D7ikuSLW9cuHJCXk11fSgkIAbfTaQSX&#10;q3zSPyDw/Vf7tlniuc7+RBm0fNmsBHthXshTzw57IjxEbL7eFm+TD25YOW9uQV7efdVCay1qEtV6&#10;R8KuTVHnkk4+Walq6I4rly6GGIa7br2GEW/37/DgZxsPXR25ceX8jwIDS+/492t9Wnj7oGavPTDG&#10;lniiS05mRi3VVPQcIGVmjXvu337l0oWrmRlpvTVN8x0zckglAJcAYM3+tGFbVs//1mQ2i8/feTEI&#10;RdtN/yLhtAxcMOfrAxarb63Ozwx6PzJEjMLNifHa8zYdfvfIwYRHDUOvCAnougt+/qVt1UJrrX3h&#10;yfChHmH6/WvMjIsOe0GAxcdvebXQ2u4zxw89VfR9kgguV3H72wO7tLzWt+nU5XHvJZ74+fHrz9zl&#10;dKJUmXKn7nsgfGb35mGfFZv3kTdGTdhS9N2RkFJCiKKfTyWAz0cOKX5vptFTlsemXUhpYrZY8cvc&#10;Dofr3vsf3D64e/M2ns82Lkm2Wzl/8vrylarFKYqSl2o701ozmxUAcDns6DHglUHhIWIqAOy2yfbx&#10;W3/4KO1iak0AgUIokNJAUOmyR1u37z4vPEyMA5Dv7TO8DTUhWQ5dv/z7V/PzskNVVYXT4ZQVKlc7&#10;UL5i5fOnjv/cpjA/16d23Qcjhz7donjivdL8zUfGHT4QF+l0Oitpmga32w2TyXy5SXSbXV2bhw4H&#10;cK74QvFJssWK+ZNjAFysWCV0oWbS/pF85mS0ZtKsEoDL5ZRlylY4US3snnn92jf85A/ci2Xi4p0b&#10;baePPuzr538yJzuzpslk1iQAt8uJoFJlTr7/Su8XAOxatO3k2D07Nw7TTCZACBi6DqvVL7Vdl95j&#10;o2uZxuPaWdixKfL+mB+WLMnJyqhjMptPfDxiQF3PRacsj/828fhPLzdo+vCa3o/e1/EPxE1ERPSX&#10;YuUvERERERERERH91aTJZLYLIWAY+kOZ6VdgsVi3+fgHHXPaC33zcrKe8PHzK79+2dzX96TKuGZV&#10;xaniY80Wq1NK4ED8tlcBQFO1FVZf/4vZWekP3fOPBzcA0L+cueazuG1rhxqGDkVV91SsErLZkLqS&#10;fvlCxMXUpEfWrJ6zaOMh2aZtA1E8YSYtFmueyWyOjt269mFD14VmMu/w9Q86nJ+TWU7X9R4/LJj+&#10;4T6bTG0SKtbfdEPAAxdTkzo6HXbDLyBomdXX93x+bm41KV2tCvJyaxc6CzsCGHutu3n7Sfuny+ZO&#10;eE0zmeDW9UXBweUv5OVlhzgN+xM52Vfr5uakTwNwFUBM8XUcClq4nPY69zeMWB4ecqNaNyZJVly7&#10;dPZUp6PwvsbRrSf2aFH7nyhKTM6MTZYbV30/9VPDcFdWVc3Zv8ODSwGgbYOykz+fvrrn5YvnHgZQ&#10;GkBm8bVGjV8w8fCB+CGqpsGt63aTxbpRUZTMvJyszmdPHeliSMOlqqoqf3kERSwWH2ia5gBghZdq&#10;Z7cOqaiaAQBCwu3Rp9qnU1eM+3nf7rYupxNVw2q+43a7A9IvX3o4Lzcz/OTRAy99PGm5z8ghTz7n&#10;8X0qdDkdAS57YaezJw9rpcuU31mQn3c8LyezXfO2nSdc69fog2/nT0s8cbi+YcgFITXuPZGdmV4q&#10;Mz2tXV52Zt34mDUfz1n3s+zbvv6Ya/0P1K7TYGR+fk7whVTb04qiVKpaveZyl8t52Nc/QMeNxK/f&#10;zNV7Fp888mMTw4BdCGWZf1DptJzM9HqKqrY5c+LnRwE0B7Cr+HNQFOgAcOl8cqSiKBCKOOznF7it&#10;oCDvHv/AYE3KX/q3XT1/8kpIYXI6HLqPr986q1/AGcPtqpKbndl16byJo9fsu+DfoUnlDwC4PJ/3&#10;r9l4OOvZpXMmfqOqKjRNOxRcrtKqyxeSO2amX26cfuViY7fbnd1rwGu9wsPEvmLDwr6avW7Wj3t2&#10;PgwpIaXxo8XHN04WFDZwuZzRCTvWd/ti5roqbwxo3x3Aec81JVD+wrmzQ1VVNbnczmSr1WeLy+2q&#10;brj11rnZmXUP7dv98RczVxe+MaDT17/nXlD0PXBKKZGfl3svgKsmk3WJ2+3yFRC98/Ny7/3g23nT&#10;KlQOXX8gftswoSg2X/+gdQ57YWlHYUF7VdWqrpg/ZUy8TW69XuEbVV0ciU2U76xeNHWq02Gv42XN&#10;DqeOHnhJ6gasPr4//s54iYiI7ggmf4mIiIiIiIiI6A4RCCwdfOa9oT0fAZBSrOG53Wf0oSvmTxob&#10;u3XDpwCeB5Bx00gBWKw+xz5587mGuHnrXexPlEGLFk4eKhTlUvenh/QNr3GjOhYAEpLl28vnTR69&#10;d/fiiQD6ecwrFUXR/ANLn3lvWM9nAcReb4s9Iz9atWjyYYeudwJwU/IXEqbCggJXj+dfb9K8hii+&#10;fbBpYczpiavnz/jn/v1yUuPGwhWfJCPXLJnVyWK1OgICSo/+55CuHxTr7/fVd+u2Xzyf3PirORu/&#10;Hd63bf3iy6z8fvIw3e1Gnfsbx+BGslY9d+LQm06nvdEjHXp83rZB8EjcSAI6okLE3Dnrfnrq8I/x&#10;lU1mcx6AxGtt6WXLV95z+eK5+9/7Zu7AD1/t80vV66dTlj2ecTVtCBTFdX+jyFl92tYfjhuVpf3X&#10;7L/44c5Nq96RhiE807vKLVe88N7Dd1HMqZEH4ra2BcTJrr1ebhJdR+Reb5y5ek+HMyeOTMlKvzTg&#10;06mrEt4e+MQtFdgQwtWhxwvvPlzb9On1S2M/eh0AKk5YuO1T25kT9RVFPfD5O0OeLjZq+LtfzBpc&#10;UFgwMTP94tMArid/swZ1j/4kJkmWOjdnXCdFmNA0uvX88FCxrPiSu8/KXmsXT4soXabiP98e1PlT&#10;3Cx4xEcTr4ydt/mbl595tJG3m1YUNaNzj0HPRdYSK4tfH/V6X3w9Z3PdC+fOrDd0Q9Rr2GxV/w6N&#10;+6JYJXV8khyyYv7k8Ts2rhwZnyyTI7xUpZdk4yXpt37iN9NNZgs6PT3o3ahQ8dG1pvdn/bBvzPGf&#10;94/w9fU77RTYixtbIQfPWLVn7InDBx7WNJNz9Nsv1ANwpti0oe99NefApfNJETNW7Z3x3BNNnyoe&#10;rwQAKVVV09D8kU4vdmhaaVKxsWXHz98605Z4omP6lcsfTFuye/8L3aNvSpj/VlYfv8xRr/crV+zS&#10;q+9++d2p/Lzce8+eOnxv5z6Dv4isLkYUX/uTicvmZmZcbickzMXniqoplq3Ze7He9o3L3/1owpI3&#10;R77Y7QshhDFhccwDVy6cn5Kbk6Xec3+jNV2jQ9/7I7ESERH91ZS7HQAREREREREREf2PkAYqVg7Z&#10;j5sTvwCA6Frq+O59Xxpx6Xxyl11n9V63DJUSj44Y0AAeiV8AcCmoI6BkjfnX4Mc8E78AEB4ilgSV&#10;LvNTXnZWXwBNi7cZEoph6HhvWM/aKJb4BQBhwQUAWLtkVutYm4wo3qaosGqaZjJraBWXJOsA8Lse&#10;Ts+WtV/46t/DKjVuLFwAEBEmtn/85oBan7z5vNUj8QsA+cOfbd8GUkIVwu3RBiHEI1XD7tkTWUMs&#10;vn5t/U+ZnY4cjH+teevO09o2CH4TXqo/g8tVyBMAcrIyvil+vX+nxtNURXVaTNZni12ulZuTPc/Q&#10;dVSrfs87fdrWHwSPLYU7NK70XqeegwYauu4Wf9JBcnE22fZg/LZBpctU2DRm5ODGxRO/ADCgU7M1&#10;n7z53FNSShQW5H4AIKR4u2EYaBjeclLxxO81Iv6cHJRy9lTr4HIVZ372r0GNPdce9Ub/yelplwdl&#10;ZlwpB6B68TazDrOQRXcplVuLZ6JriOmj3x4Y7CXxCwAZ88e+FW07c6z+4pgzPTwbpZTo8sygMZ6J&#10;3+sUYSyAlKJS1Zrf9O/QuDM8ttCOCBOTnugx+FEhcGXFvClTd52VDbzN483GKeOHW6w+CLun3qao&#10;0JvPsq5dr/EMQJxyu12NVQP/uH493iafPHnkYAcJHBv99gtW3Jz4BQDbh8P7lgHw88mjB9vuTnT9&#10;G4B6vVEAMHTd3qn3wFYeiV8AuDr06Uc6+QcGzzN0PSAzK30sgCq/9X5+IQSEIjy3wM4a9fqzz6No&#10;fSjGLWcwX3243ZNfO+12hxAo4zllh6aVPvzi3Zdq5WRd/eyb2es3xCfJIYnHft6Tm5NZuXylkAGD&#10;u0Vxu2ciIvqPxcpfIiIiIiIiIiL6y0kJIQHs3rxybYl9FFghJTYunxsBYIJnu5aCAHhsVQwAG1d+&#10;31EzqWqcTT6pAFFS3Ch4EBKGBIK2rFkUJKVE38Ej7p8z+fO9NxY1FEAke4vHrBbN43Q6SwmJwJsa&#10;DeSomorl86Z8pev6awu2HtsQVqvufgO4EBki9gJI8zJl2C6bfECVqC4UXN8G2ZCAZfm8SRBC3FIf&#10;K6WBchUqZRSfb/u6pd103e328wvY79n/GiUzI80PAMZ+9LrnOcLnhKrqQlMs1y8MGPrOfbrbrSia&#10;5nqlb+uEEubE+sUTj/kFBNnshfm1Surze2xbt7SNBKCqSpnYZPmSKpF302cnoEug0vI5k+B2OxUA&#10;oQCSAUBeyyvmZWde9TJ18I71KxtKCfj7B1VNSJavGBK6ELiRthZwp50/Vz9h5372Y9YAACAASURB&#10;VCYLipK/t7yQcDvxybIjDFSBAlPxmCFRbeGMsWqZipXLeRsnAYu36wBgMlsKAeD1/u1K/DuJqiVs&#10;Y6avPpWedqHchuWzOgI4VFLf4nys/ulu3YGCvBx/AKUAZP/SqCHA5XaWMZnMEGrR9tRFN1T0YkGd&#10;eg9uRtFvyV63ma5zf6O1p4//VH/X5h/qAagAFL04AQBBwWUPrRr/lmfy9Rdfjui1/MV/T34mNycr&#10;YOg/x4SOH/3mLVtH/xoBAd2t7/HSZCvqILKkvPk8YgBQACsEhCF+eXHDU7LT6cD5c0mtlsydEGUy&#10;W80hNerMf7Hnw7N+T3xERER3GpO/RERERERERER0x8yZ9Nml2/UpyMu55/fMWVCQ/4AQMmDl/Cnv&#10;QnrbX1gAkBBCgcUnMKB4i5RCMXR5S2LoptFCSkUWJWt/Gadhd4vHuo3ZuXFlVwHU/GnPzhcOxm9/&#10;QQikfz1nw7FmLdv2iqwmriexlHib7LVryw9DV8wef7+mmfylNIrNL35ZyGPpMoCAeu283OsMwxXl&#10;6xd4pVU9v59LCLme7fSJULfbDQAnPNoyhBBG8efUptuzIft3bbCazVYXgGMlPYeP334p+6MJiwvt&#10;hZ5Fln9MVvqV+ooicDXtYqNV86Y08ro3tBAQigLd6fbp0muQz4oFU260SakomubrOST2rPRfvXBq&#10;LUDinO10m3O2U228rS+K5s68Zd7bMyXY5CvL5k56T0ojQFFUyGLPUwgFikkrUKTXL+NvVdJnCwAX&#10;K1aufuVq2gXoLv3B3zphu57Pbvjh+ylIu3Thvrhk2TQy5MZLD0KijiKUMg673Q7j5nN7JYB6jZqd&#10;wK+cL1yvYbOjp479hKyMK6E7T8tSD9UWvyR//fwDc94bM6bEL02uEz9KKeGwFwb1fn5EhfGj3/yt&#10;t3QteEBCOry0pAOAEEI3DNxSVf9b1KpTf1LK2ZNDFMBXEUpyw/CHPrr9KCIioruLyV8iIiIiIiIi&#10;IrqTbpsQM1t9bpsgLs5k1jJ0Xc8tU7biPP/AUoVSGl43Jnba7dZu3Qb+MO3rd29uEL//aLRrid33&#10;EhLldKki4NhPe7onnjwSWVCQ99ClVFvzM0cPPwfgQwCIS5GPrpw7ZSYUYdZ1PfWRDk99GFymfKI0&#10;oEoFhhDwWzF30mxI6Rl3zrWk9U3PTEoZEhAQdAwlJGpjz8oGy+eNv0d3u70ltcMMw61B3rhne25O&#10;tqKobsMwFAC3JFOLL+2tOtko4Xl7DNU9r5jMpgxD1+HrH3goqFSZHSaL5ZY+AGDouhJcvlL6p/8a&#10;eEuls4Bya7W0BpfJbMlxOe0IDAqOCQwu85OiqJ7dYOi6Ur5y1bRP3x548Pbx35Bgk68smzfpc7fL&#10;lVQ5pOa8iJaPn9YEUgwDilCgQ6DWopnffnb7mX5VSdWoAGB2Ou0mAUAoSsav9LtJ8xBxdvyCmNkp&#10;Z0/027zy+8+/33w0pPej9SZ+PXfjmxuWzXlRVTU8GP7w95Fh4qYqaAEABnxx/S0KbwR8IQDNZMrT&#10;xM1bs3v7znjwBwBVVR1SwR98s0BYvUYFQEqpFq/O/j0upNp+2TLc5XJUkUDpPxYfERHRncPkLxER&#10;ERERERER3TEfjPv+/veH9d76a30qVQ09+nvmNJt9Ut0uZ/6bz3eaDuAggJKSkQK4uYL3/8kRXlOc&#10;vvb/PwJQ2rVoUa39CyO/+3nfrg9ipPykpRDWQwm7ekPArKqmXV37DOz6UG1xxWOeRiM+umWXawBw&#10;QQhcTD1bHkBFAJcAQFEUON1OE4BAeJwJC6DUsUMJHTTNZLH4+Md6tOHlkV80drt1MyB/2Sr4u2/+&#10;nRb+aAeXrrv9y5jVhulO3esWyLFnZdU1S2YEl/w4inJtt9yEBaph6HU9m/z9S53PyU5HYGDplFf7&#10;th197f5+LZH8myppo6sL5+gpy65mpdsRFFzu2NBeLd9G0VnR3ub+vdW5obu2/PCEEAJd+r8c9VCo&#10;uOjZYeKimGfEr97G7VWrUKHpucuXk0pornrhXFJlAPAPCPxNWz5fE5J44ueeJrMZebk5IT8mbP/8&#10;rdFTPjlvO20SiooGjaOW9G7zj9cBFHgO3LV5dQMAJng5cxsAtm9Y2VgAKFuh8rnIWuKm72R62qUq&#10;CWdlcHgNkeptbM/nX48UQsBksRYMebzeLdu6/za3+Ri9vlZwey6HvQmAfAiRpWhalSWzxq1G0bbW&#10;f3BGIiKiv97vfquRiIiIiIiIiIjo9xICUgiB4DIVnyypj6HDZBgGmkS3Xvx75m7Xodd3ebnZFRNs&#10;MuLaJenlP+BPSvwePSrNcTbZcKdNVip2WQLQN2zfbjtz7Kev3S6XNCcieG+S9E+xnboHADr26L/G&#10;S+IXM1bva1tS7speUODKuJpWadyCXXWuXzN040R+TlbZWSv31ffsn5Asnzrx8/4eEkBYrTqeWz6j&#10;XsOIRwUgTGbfk9evbd+6OtbXPyBdGlL9cPbWx0u8cQUPOR32qp6X1yyZdspssWZfe8yRnu0WA9EW&#10;qw88d0Fu1b7bQkPXceF8UqPYFFnt2mVvn13JFafeXX2o3ZNbDMOA7czxNruS5fUqWm9ze/99VNxS&#10;hQ0AiLXJShnpaRUBQJco9NYnPe1yJ6Eofyg5KIRiB4CXPpzUr6Q+cTYZnnn1yv0ulwv/GtLN61sD&#10;3gz/YNw+VdMsFSqHLLJY/d+oXL1GfJlyFW0VKofsMFyurs+0rf8Uip8DDEAAumEYOJ+S2GV3oqxY&#10;wtSlLp1L6qHrOsKbt90Aj/Ou7YX59QzggZLiqn1fg+5SSlSuGmo7dOzY4d96P3+19T+mPQsA7bv2&#10;+7xDz8GPaZrprNliLvPPz6atvsuhERER/Somf4mIiIiIiIiI6I5xOR2lvF2PTZIP7Nq8soOmmc+6&#10;r1W4/lbSwCWT2YyEnZv67LDJup7tOxJl7TibfCfOJhv+0biLy/FDzdkTPolx5mb399be64U3yglF&#10;EU4VzqZhwunj658FAD/vj6vt2XfTCVk5NenUyxDC25m/8PX3X12Yn1etUUR0vevXatVtMMPlcpV2&#10;Ge4+m4/K6tcuV92TIv81d9LnE4Wi5Bm6jvsfDD/uMV3olbSLkVJKjHju8U+LXc8tX6HqekVRcOlC&#10;cpf4s7KjZxxxyfKRLasXdFdV9ZZjlb/98I2jPr7+BUIITFqys7vHUL/l8yeMhbg1lyo1nNbMllOK&#10;UCunpaY8D+CWquLYs7JNQpJ8H0DZWyb4FVLgR6Eoaaqm1lYNDPbSRcTbZO/4FDnIs8Gpw1AVtQAQ&#10;kMbNla5bl0/NM5vNdgCwaLjlnNndJ+S9eblZ3RVFeK2QvZ2gUhW+l1IiIz2tdZxNDvBsj02RTXZu&#10;XPGi2WI2Va4Wtljc/FyVPTbZKs4mn46zyS4AbtrrWtO0cqqq5jgKHQs/eqPvl8P7PRb55vNP3DPi&#10;uY4tvvz3y8u9xePScdjXL+C41ccv4OcDu8Z4zgnAOnv9T59aff2CfP0CzugGbtqaW0pA1TTEbFw6&#10;LOGcvOVlhbizsq+jML+12+1GjboNtgI3EuoxSbJUbLLsE2+TvWNT5P23e3Z/pt2JsnHM+uXTy1Ws&#10;Etuyrt/oh2uKwx2fGvCeoRtOQ9fbJyTLgXcyHiIiot+D2z4TEREREREREdEdk552yW/pzsS5larX&#10;SFauV3RKaDs2rWjr4+evN2/XuX9UdZF224mK0bJR+Hi3fhN+WDyrq31z4fcJyXKLlEXb/AoB956d&#10;m9um2E6Fdu77Ury38RLeqzyL04ttGZyTjZSWj3VbtHbZnLc2HLxas3RwmYvGjepUsfmHhc+06dxr&#10;bsswkQXA1KZjj+lb1ywJOX5oT9+4ZJkvJPIMQAgVyrZVS5r6B5WOz8vN7uzlzF906TVwwg+LZzXa&#10;u2vTwIRkGRMeIo5VfyBqav0mURU2rfz+4VTb6dUJKTJ27ZI5tbauW4ZnhowYfuTg3tKnjh18+eyJ&#10;oy0ALAZgTUiWgw7Eb++YePJn327Pvvz+l+8Nvems2MHdm38eZ5MZi2d9O2zdijlTYpP01pBKrqIA&#10;QsBv8+pFD2VnZZTWVM0uhPQ8XzW1daceby/5btx355JO9dmTIi8b12qs98VuaXIu6bSiCOWiIW6q&#10;lEZkNXFpt00OTj559Pnt65f3m7l6b6X7HmjykzSgKoB0ulylls2b0D8oqPRRAFO8f3bezxuOri72&#10;x9nk4APx2wYsnPHVJwnJ0iQlLABgADI3M6P8gulfvxDeos10z7Et7xVZMcfz5q9eOGN0qu30s3Ep&#10;sqECILy6GPXe8EHJ8Slywoq5U8YIA5/G22Quir5nwgDE0u8mtKlV9x+rzxw/1P7WPOntPd3m3rkJ&#10;Nllq19Yfnli1YMrE7ScKGvlYfTINAEJA3bJ6cSeHs7BM556DvlQUTMDN1ezmhF2bP0lNPtNMVTU7&#10;gHIA8q43dukz+MtFM7593S/Q/+X4ZPkAJExCQMBAjtPA6Ydqil3wqNptXkMc2W2Tb1xOSeySsHPT&#10;8wu3HXeH1ahjMwAhFBgnD/90z5EDcU81b/PEpHIVKq+PCBE3JX+LctMi/2raxbDt61ZOSkiWO6WE&#10;LhTI3OzssqsWTOmr6/qFrv2GfhwVKlYUH2sRCFsxd/IcQKJLnyGjAYxEiRXgv/onLLx9FCWUZpsS&#10;UmT7rWuWfigNQ33z+Sf64dpW1xGhYnFcslSXzZ7wzaqF08cm2GR6eKhY9msLExER3Q1M/hIRERER&#10;ERER0R0hpYSEPJx85rjfzs2rRlosRTlEwzDg6+sf/1DbLm9EVhdxHsNEQX6uLwCYVe+72DVuLFwA&#10;hu4+K1ft2bl+yLwpX4zw8S3a6Vd3u1GrboO1T/V7aWiz6jcnpgAIe2FegNvl8nrOqNtelDJyOZ1W&#10;Vb2RdGrbQOTHJMm3utW459SqeZP76IbeQFEUAAIOewFCa9VdZg0q+/K17q7wELE0LlGe3Be/9c2F&#10;0756xerjC7fLBbPFeqhzrxfGhoeKH0Z8NLFzoT0vwDOG8FARE2eTHy2bPX56s4fa3A/gWPvaIgfA&#10;iHibrCsUNIBEhfbd+m6ICBH7UFQ1HfzV7PXt98dvHTJtZXxtaUht8XfjWxiGXtDr+VdeaFZNzPdy&#10;u8mRoeK9hLNyV3zspoGLZ377stniA0BC1/UT3foNnZB24Zw1dtu6kULAM/mLiBCxOCFZXlixYPrX&#10;i2aNH6lpGgry85wRDz82I7x563e+n/bNbIvVp5IoSsBeT5Tr0aEiBsDeOJtcu3rR9GEnDh94V0oJ&#10;t9sFKWVKjwGvjPlp24bZAC4UW05x2gsDJIDCvNyStlcujCxKJu5KSJZPLpo5dopmMgEAnA4HFE09&#10;+fQLrw0KDxHeKl7dAUF+Y1s81tVv29ol71hirZ1cTuclAB8ByImoLibvTpI/LZz+bZzZYhZFc9pR&#10;Krjczu59Xvq3AJJPHfmxU35e5k3bjLslTACg4NbnV4wjPFR8kZAqF8KNnou+GzdMCFFdVVVIw8C9&#10;9zea/o8HwseF1xA/exssZdHfiCGNW9KdEdXFG2+PnhJ9ISWx5Yp5Z1pKKSGEgK7rUFU1/es568/+&#10;44HIH1rXDxoD/FLVrEeHinUAtu2xyQXL50/9ND5mfW+L1QcOux0Wq8/Bbn2GdGwWIjYAcN+0oFL0&#10;27PTaXd07/fKa06nvfr8aV8Ps/r4VACAwoJ8o0Hj6O/qNW42NaKa2OMZr7g5oytw6/bforAw3w8S&#10;cNoLvG3pfu3v1+GjKLdu+a4CUne7zfq1zwUA4m2y9ZJZ41eqmobQmnUXAUgsNsQVGSLmxJ2VhSsX&#10;TF58IH77KwDWArB7WZuIiOiuue1bjURERERERERERP9PPqMnLzuUfuVS7UpVw755vX/71xNSZWXp&#10;KkoOGRLSKZDdMkxkw0tl386LspzmRlBEVSQKL1sje/CPOyeDhLsooWNISOlERnQdkeutc9w5WUVx&#10;wR1eQ1z2bJNSKnHnEKYqcGQU4kr72sJzm18Rd1SWlj4IUETR72zCDXd4bZEJIN/Lcr4Jp2Ww1KDp&#10;BgzFjLzIaiIDAPbYZJhLgSO6urjgZVzgzNX75pw4cqDhoz0G1X+0psj20ucmu5Nk+OrvJ6+CQHld&#10;12G2+uzp2H3AW5FhYsftxgLwS0iVpa9/Pooduc3qivTYM7LnigUTJyuKEjRm5JCKAG55ZnHnZLB0&#10;FT0PXYUzurq4CsC53yYrSQEf4UZ64xLiT8qUpdKyUdqQkLoBw/BF4UOVRDpuPatZ7E6U1VQFinAj&#10;I7woGf6r4pNk6PX/V3Xoii8KG1cWV28zzLz3jKwgNWhCorBpmLhpO/K4c7LK9e+ZqkNXBHIa1xTZ&#10;UkplbzJCCnxxpWV58UvlbUyStFo0VHW4cfVaVfht7Twty6kqfBUBYUjIqKLvaYnJxr1JsqIU8HHp&#10;0KNrinMo9vc0YtTElyTkeMMwCp56duhrusDWrLTLLTetXviiqigNNZMZhqEjsHTwzPeG9nrO2/y7&#10;kmVpiwZ/3QlV1aG7Lci//h32FJMkrWYVVVQFjvCq4gIAkXBWlhUKfA0JKTW4ro31enby/v3SJMuh&#10;miEhCyQyvT2zhLOygqrCz1CR3ayqSPdoVmNTZKhJhdNt4GpkNXHTOjFJ0mqWqODvi6sNKop8AIhJ&#10;k/4WByrqBozmIeISgAJvscWmyJomHflNw0Qa/qSzxImIiIiIiIiIiIiIiP4ufEZPXnbqjVET5Nff&#10;bfz6bgfzN1Xuy1lr9rz0zzFy91n5KHCjWvE2TABuqSj+I3bbZO83Rk3IevPjSRJAhT9jTrpjOo74&#10;aKJ8a/SUrFHjFnTy1mFVQuo3Iz6aKN/8eJJcd1pa7nSARERE9OfwulUOERERERERERER/Ue5Etnq&#10;8XVWH1991fxJmz6euHjpbptsH3tG3g+gMop+51MBlNudLOvtSpT3XPu3C4DXqmf632P18c19d1iv&#10;RG9tFStWWS2EuAgI+AmUv9OxERER0Z+DZ/4SERERERERERH9DUSEiNFxNpm6Zc2iIelplzqtnDOh&#10;ExTl/KdTVxx9qG3ngwCwb9fme3/4fuoDbrcrLyFVtg+vKlLvdtz0H2GnlMjIz8muOmnR9pH1mz08&#10;LipUHETR2b5ixvI99VNSznaQhixjtxfIh2qC3xsiIqK/KSZ/iYiIiIiIiIjorybs9kJ/ALA7C613&#10;O5i/MWdkqJjx5jsT4ro9PyziYHxMW9vpY+EXz9narJg7qY0QArquw9D19MrVw/YV5pd8NuwfISTM&#10;Drs90MfXF+COgn832V2eGfLSoplfLzhz8kivs6ePtpm+IuFA1dCaV9MupQYd/2l/ffvPBdWklOjS&#10;Z8hbv+FsbSIiIvoPJe52AERERERERERE9F9PJJyV/zBMsBpOXIquKVLudkD/JUrHnZFldAV+igYz&#10;AKgShmEg/6kwkZYKZAL405J4e1JlGcONEAlYI0PFXgDuP2tuujPibfJBqUKDCzAU1N+3Y+ODTR9u&#10;u1VRkQo3IBS4M5w40r62cNztWImIiIiIiIiIiIiIiIiI6LdjcRA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XlMO0/LcgDE3Q7k7yryscdq&#10;jvhooly49fjqux0LERER/WdQ7nYARERERERERERE9D8nKOZ43ic/7ds6EYDlbgfzdxW3fr0bEPAP&#10;DMq727EQERHRfwYmf4mIiIiIiIiIiOiOmrRo98sbVsx7o1RQGR8Axt2Oh4iIiOi/BZO/RERERERE&#10;REREdEclnTkSJQFIQN7tWIiIiIj+mzD5S0RERERERERERHeUUBQ3AAghJFj5S0RERPSn0e52AERE&#10;RERERERE9N8r7pz0MTthhg9cjSuLAs/2mDTp75MNJQNwtK8tHJ7tu0/IAD8L1AdCkb3nDALcOuTR&#10;PNgHNRYuz74Jp2WgW4eMriNyPdvWnZaWQB1mqwlK45oiOyZJWgFYW4Qi+1oC8pa4TBkQ3uYCgP2J&#10;MijNgN1bzL+B2H9B+qAQJgBQFYhCDY7IasIed05aFTtMhbVQ0FII9/UBi6VUK5+Er+teFBa/ft3p&#10;09KSDlg0P7i9Pedr1N1XpK9fHlQAcLhhhNcWeSgh+XrokvTLKITeMkzY152WlmDAoikQAJDuB3fb&#10;iiK/eH8ppeUnG3yyAJgc0KPriAIAuse0ymIpxaHPvzO5XA643C7TztOytK8Cp9MMNbKayPi1Z2Xy&#10;g7tBRVFYUswAxP5EGXitX/71+3DlQ3MbkN6+ZwmnZeD1+8oNgN6yvCj0Evcfoew+If1clqLnHewD&#10;V4OKIj/unKxiO3WyTeg9967ycr/KoUvSx5Vf9LttSTHfspCiGkDR97y8Auv16//f+4mRUgs4Cz8f&#10;Owrr1RPO/Rekr+qAOQtAoRuFHnGJQ5ek7/XYG9cUdgC3xL1YSrW2DQHmAhTUqyec3ta9/pldmycH&#10;rBAnIiL6zZj8JSIiIiIiIiKiv4o5K+3K6G3rlrxSWJCfBaAagLxi7QHrp07KMqRUqteosxVAOwC/&#10;JDbjkmS7RTO/Xq9qGgoHDKu/dsWszXZ7foX7GjSbAGBo8YXik2S/ZfMnf6e7XIhNlt2jQsTSYs0i&#10;+cdd3yeePNzVx88/FUA14bS/t2bRjH9a+7/UHsB6j7j9N82accntcvgBsMIjgRWXJB/+btrn2595&#10;fsQIAF/8ngdyMEVWTrIlvvTd+C9eMpnMQULTCmDoZqfDcWT66j0xy2aO76VqWsXOzwweBGDq9XFV&#10;ktF54dwvlj79whtdASz3nHfqosmzhBC9qlQL2wvgYQD26237L0hfpwut4rau7bZk7DfdLVYfHQKw&#10;FxSIVfHnJ5YtV3nu5po49m8hiidUfdYsX3o448rF/ASbfHnFgmnv2QvzG5o0k8UwDKuvX+A8AH0A&#10;+MQlylqKCfVe/2DcK4Y0wi1Wn2yn3V4wZtqqzc3bdJprOJEUVVskXpu31unJyxbYHQUNFEXB8UN7&#10;25w8vD9RCGE47IVBQFESNvasDFFMqJh4/OiTM8d+/qzFYikLIaTL6XBOW54w8x8PNlsWHioOAbgp&#10;ebrDJuss/n7yMYfd7tprk/+8fOVSwLSxXzxrMplCdF23R7d5cjiAKQB8Ym2yvhBoMWfimA98/fx0&#10;CSkKC/JcX323bkmzVo9N0hRkN6sqEvE7E6dSSmVPCh458uPerovnftXX4uNjKIqi5+XlZazZe3FO&#10;flZ21SMHdz9Vvda9qQA2Xxtm2pMow34+vOflyV+P6eXr6+cvFOhOuwOa2Xx0t02+b1ZwpWl1sc/b&#10;mhlX0srGJ8unls2Z9IKuu6I0VZMul8tXd7vc4xdum9swsuWkqBLG/hqfFAxYvHDyFP/AUjv22OTc&#10;mWPHfOjj41fWMNxa2YpVYuJt8ktdwSFFoHb6xYttp4/7coDZYvE3DMPvzY8nHej8zOCxJmB3kxBh&#10;w7WEfdVUNJo7Z/yeCpVD42Jt8t2oULGt2JJ+cTbZYOHs6VsKC/J9Ilq0WwbgBQCZvzd2IiKi/1VM&#10;/hIRERERERER0V/FGVgqYKnF4tNR1bQab308ufNnIwfPu9743dqDXx05EKcoqoZU26kH45Nk14gw&#10;sehas7blhwX9rT5+qBZaa3FkNXFmxCcTJ2qa6YPLF5IfAlAHwAmgqEp30YRvvzKbLTCZzVg1d/K/&#10;jh6Vq69XFc5dsyf61MnjD6qqigXjRg0HAD+TdaXJbOl9dP/e1gA2oFhl4ZIdZz5O2LHh/9q703Cr&#10;yvJh4Pfae5+JGUFBmQ4455SmMgrOmlNmTpVammZZVpZ/TG3Q17Qys3JIcVZQUZwAERRRRBnEGXEA&#10;EQ4iKgoynnEP6/2AKMLBwust+/f+ftd1PvDc63nWvdbZfDn3vp+nZZIkcfODzw4++bDdL1r7oR4e&#10;efsPO3epfqVPr2TURr6PFqPuu/3OVSuWDew76ODbq7fZ8dFLfnrc/E27bZU7+ae/3fPJ8SNPyOZy&#10;ndM0jSSJT3VEJqXIJEmuWEhivY7niIjyyha5fFN9VLVstV4nb1NjHHjvWauA/gAAIABJREFUbVfd&#10;332r7Scd872f/WRAdTIjIpIpNelW0x4f+4vxo+8YfPz3zz70goiH1pqWtmjRaunyXNluI269etzB&#10;R317yIdLFl9+//WX1X3//D9/Zd8vtRoVETFtfvqNEbdefV2xUKg65JjvXvviU+MvHvzDY96eUpN+&#10;aeK4e39y39BrxpeVlc+IiP0j4oOIeOP8Hx599P/87tobM0nss2mXnk+ffcoh50REXUSUR0RMmJV2&#10;mfz46FuXLHpnUDabe/e4U35y5+QJox/ders9o6pN1X6THx19+huvvfCj6+6dcuP3v9Hv1LWfNV+M&#10;YppGVFRWlt1161WXdeu57TPfPu3sP749b847W1RvtVn/Xsm9EVG6b/K8Xz8w7Jpzcrmy2hN/MPi0&#10;SwefsqB95y6ZU35+0U5TH3/whJFDr51e1aJ1zdSa9Bt9q5PnN+aXPHlWtBx5z7WPtGzT5v1v/uDn&#10;F/TtljwVEfXjX16238Rx9w2ur12VHHXimfsM6JE8u2bO1PnpwffdPmRouw6bvnP89352+c1/u3D6&#10;uzWvFy646t4ec2fP3H/ksGvGZLO5poioaO6eM5576qBXZzzde8D+h9+WSTJXnTSgy9K7n1/ZqbZ2&#10;2cDpkx4+8Y1XXvx6j7ax2/zlMW9jniWNaEzTNFatWDZo+C1XDDrxh4MvPHrnqicXLm8o/fmmMZfe&#10;f8eQh1q0aP1U7arlA6patl50/ClnXfv3S8568ofn/237MSNuOPeB24fc2rZt+2cmvJF+c7+PvgDQ&#10;r1vyytBxL//txelP/HT49X+eMGlOOmDgVsnkiIipNemRI2676uZMkinb//ATzjhs947XbEy+AIDi&#10;LwAAAAD/QgO2rHru5lHPzH5t5nO9Klu0PD4i1hR/K5cvXbJLJpuNUqm4ICK6pWlss2beK6+kmRvu&#10;/tu+ZeWVsVvffV+MiPo/nXfGzedccu2FS5cs7v5UTfqVAdXJ6xERrVdGtry8YpM0TVekEUmxkN/1&#10;w8qojojZERFb7bznji8+90yXbFku5sybMyoiYo9eyUvDHpnx4vNTnzjyoTfS89bavrZi8fvv7pLN&#10;ZqOQz79Tu2L5PhFxSazV/bls8aKD++132ONr1v9nTZzVcPqYu28cuO/hx59/yK4d/xTxSSH3lqsv&#10;Gf/0/PSle4ddO7q5ucWISJJ0g1vfJukGY7lHx9z14y26b/n8jrvv960B1cnCNYF+1cn0qfPSTu+8&#10;PW+30Xded3l8uvj7sX0OPeasA3Zq//c1/x5++5AJERFT56XVD48a/tNcrqzq4K9/608H7NRu8Fpr&#10;vxgRk359+a2PNdTV7nzfUzX/c9SA6sGxusg+L5PN1KVpKTpt0eWDiHgq1iq+V7WI+k6dus1euWxp&#10;q68ee9Kv+nVLxq2VzoN3PDozeX7KxJ/Of/O1YyPiwohY0Fzenbv0eGrX/gec0rdn8sba41PeTA8b&#10;NeL6M5IkiSOOPfXcvj2TW9fEbrryd48+/XY65olxo29ZvGhh30wmto2IjSr+plWxTbGYj4O+9q2L&#10;+3ZLrlgzfsBO7V6YXJPW3XPT3y7NZaP1mvEJs9IuE8fd/4uIaDto/6NO6Ldl8uCa2MNjkoiIoSOn&#10;Llj41IRRg5+clX59r22T+9e+X5JElFdUvnfIMd89p1+P5LY14wfu3DoiYsSTNenUMcNvuOHHl436&#10;w/+cdsRxG/Msa9tq+12v79sjuWDNv/cYuP/YkXdcv1td7coB2WxuxUFHnnBu/57JzRERt994xYSp&#10;Nek7998x5N4P3n93jxYVsUNErOn+ru267Y5/fe/tmt3ef+/tvR4dPfT6iNglVv9/qC7LlZX12Gq7&#10;EQq/APD5ZL7oBAAAAAD4r1a/2RZdXy3m85FvbNxrzeDYZ97d972F87slSRJHnnDGsZlMJtK1uhoX&#10;V8a2ubLyjqVScXkm4tWPhhfU1dauikjbZiN6rLm2UIo0jYiBB3195MADj3ygrLw8Jo4bcczHGRSj&#10;UyaXLS/m87Pjky2cG3v02n5GqVjo1aPpk8Ljk7Mb9nq7ZnavJEniG6eceeTbC+buFBG7r/U8Pcsq&#10;Ktu2at12Q+fqbkjlzOenHBFJEofs2vGSiGY6eIuxoFDIR5IkG7n0hj37TtpuyaJ3B/bb+6tX7rft&#10;J4XfNUpJvFRZ2eKtUrG4bUR0XTuWRpJpamysPWz3Tn9fd15ERJqJLVcsXbJ7WUXFK+Wt2zdXqHu7&#10;dZtNbkiSJBbMm71XRFStCSSx+iFLxVImYvV5vmv065Z82GunL59zyFEnHb1O4TciIr61/45Dyysr&#10;V+Tz+bKTTh/ce914kkTk800x4IDDRwza8tOF34iI999f+I1iodA6k8m+3rdXcuW68d5dk9l7HXj4&#10;Hxrq6yLST+f2z5j2yOiD27Td5O2+PdbPPSnFsxFJoZREtzVjLStim8XvLRzUUF/fWEyaLWQXv9a3&#10;2zmNDQ1LX3tlyg+au+cOu/aeunbhd217VSd3bLZ519nvvjv/mIhPis4ba9d+e1269r//dt7Jkyoq&#10;q5akkcZmm3edv6bwu0ZZY0wq5JsWlZdXRFKMDmvH9umZ1PTf57ALK6oqFzXU1W1/+yMz/xQRbSaO&#10;u+/wJJudtcuug879vHkCwP/vFH8BAAAA+Jcad9/wx8orKpcWik2tI2JgRMQmnTrvVyzkOxdLpYl3&#10;XR4v1NfVLs5mP/lb1YRRQw/LZDKxScfNZvXpubrDNyJik0073ZnJZOLZyRP6RkTniIhCMdJ8Y0N0&#10;7Nz54Q4dO08u5POFpYsXfX/NnCQTSRJJbNal26c6Jh+4fcikisoWKye9OunkNWO5iooB+aambvl8&#10;07SmYrzcWF/XcfK8dO818Z/95srDMplspGlpYyu0uyxetLDbR0faNispxYcVlVUb1WX6j0x/cuJx&#10;bdt3WNy3Z/JUc/H+1cmLm3buOj/JZOLkM36519qxNC1ms7nclA0snX3txemH5HK56LXNl6YOql6/&#10;sBwRMfjUw0dHRCxb+kHHiNj2n817rx7J0r49k5oNhF8qK6+sLxbylYMOOWbH5i4oKy9/L9JYr/Ab&#10;EVu/PuOZHTOZTGQyuWaLpRERFx771RkdNu38zIvPTd43Ilr+s3lHRKxctbx1NleWj4jadWOlJDKl&#10;KEUS0fajoezMl6Yflisri8226DZxr17Jog2tu0nHzkMXzp/7pYjYae3xNI1o03aT+s/KKZcrK2Qz&#10;2WS7rXc4cGOeJSIiSZJobGz8oFiKJWuP33v3HXMrKirr01IpysorX1h3Xl0mkjRixUef+Tbrxvtt&#10;mUzo1Knb5aViIV6a/uTpv7rslifeW/jWzocdferP1zojGgDYSLZ9BgAAAOBf6spLzhr7h+vuf3fx&#10;onfa/334xMPOOH7vGdOeHL9TkiRxxDGnXDVwm6Tx9kdmDq+ZO7tnrO4Ora9bteq4JEli0FePfjoi&#10;Zq1Z68Ajv33zA8OuOW3+3FlfmVKT9upXnbw3/+1Xv9m+Y6cFfbslj0VEi99dNbxmxfJlW0VEl4hY&#10;GBFRLBZi0MFfu2rtvP782x8/evktD9W8+frMEyJiSER0en7aE7slSRJfP/GMv1eVoqKsrDzmz31t&#10;t4hoERF1VS2rjisW8pEk2WbP3t2QR2Ys7/D4Q3e3+Izab+y5VbLi6jsff3X+3Nd325i1P8tbNXO+&#10;nBaLmw+++Jo3mtsYOkkiFr41J5IkiZbtOnZeN14qldquPysiIsrmzn5lhzRN4/UZz506+OJrTm1+&#10;/SQi0mhqaqo66tjT29x395B/Ku+nXk9b1zUtO23MiFu+H5FuW1FZFWt2tk6SJOpWrYjIZIppKc02&#10;N79UTMsLEZXrjj85L+0ydsRNHdM04uXnJz2+ofuPmzbu/ZP/cOVrLz39xPaT3khbDNw6Wa+QuyEH&#10;fe2bz46847ozJ80ufHngNrlPFcWzaWyWlkptI4n5Hw2V1cx+9UsREXv0229mRCzd0LoHHPqtx+4d&#10;/vdTR05d2PNrfbu8vHbsH34ZIU2TSNM4/oxzu11w1gn/7KN8rKys/K2ypk+2Pv/IworKqoaVK5ZF&#10;fd2qmubmJelHbeyZ5j/5Z56w/6V/GPLAgA8Xv3t4U2P9l7952s8u69M9aXb7cQDgn6PzFwAAAIB/&#10;tVJZruz5JInIVZTvOnV+usNbb87u29BQH+VJ+fiIiJ5b7zBm2sSx/abWpNtHRGSymV0iTesKTfmZ&#10;ay9UjKjJNzUtikg3z2Zis4iIF6Y8flaX7tUzIuLdiHhzs817zE7TUlx285gffzStTZqW5kXTelst&#10;p5UtWtYVC4UBERFT5qXbzZ01c1BjQ31kStmHV2YiaWpsjBnTn+w7uSbdJSKiVCr2KZWKTcVS+tzG&#10;vIAWLdu0LxSKVbHBU3tX55NG82f3JhFJmiZJeRql5uKlUrHZ8WI+3zVN01LrNu1mttukw4y27Td5&#10;ee2fNu1W/1S1aDVn6x12m7t+Rkmz+Tz8UpptqKvrFEkSZRUVi9q06zCj+fXbv9y6bYdXNuvU5aWK&#10;bG5Jc2uta9rctNMLz014cMKDd/05W5br1W6TTWd32qL7tO132v3h7Xbc45Fe2+00PpPN5pM0TZJM&#10;ZgNvtBRRWH80LUa7fFNjq4g0Rt91y2fl09Sh42ar6utqN8uVovyfyXuNhT2z96dp2mLmC0/94qk3&#10;091j9XbmrabOT/s/P33iT9q26zgrGlZ3JY9+J83U1a3aPI2I1m3arYrmtgP/SKY8FhfzTS3adti0&#10;w4au2aBk9e+xqlXrLTZ6bkQUC4U29bn1/pb88cvPlZVv6EsC/1C3XtuMjUgiTdMolj7elh0A+Jx0&#10;/gIAAADwL/fc2Fv/3PXL+57w4QfvdVm5fNlRuVyu1SFHf+fiPlsnqyIi0mI8v9WXvvxisVA4dNj4&#10;Vw586eknokOnzWcP2qZ85NrrDKxOljw6c9mt40cNH1wz782D73j45doXnnlyu1337PtxO+N2u/S5&#10;5I3XX/xq7crlR4x57oPJ4x64c/9jvnPmTX2qk8Xr5pWWSplceXnc++SCr69auWxALpdrc8ARx/25&#10;/1bJ0ogojntxyZ8fHX3nLwqNDQfeOeG1/s9PfSzbpn3HN4/Ys/OIjXn+AVsmL/zu6nveXb70g3Yb&#10;umby3LT9+FF37tpcLFOKFWXlZbXFTHRqLl7VstWWK5d/uN74/ocfO/zR0XcNevX5qZffefMVkyPW&#10;K2SmH/3kImLmegtswEG7JPUPTH5rzNQnHvpyNpOb/asfHXt+RCyOiHU7cdes3xAR6xeX15eta1z1&#10;kwU1bwzs3KX79D0HHXLzN3dp+9yCFSvejYhFEVGMiD3O++MNDxciv95Wwv/IwK2SZ/469JFZ7yyY&#10;2/H6kdNPPO1re/6mueuenJ12f2zsnQMOO/bke/ptm3ywMffoWhODp0c0LHzrzU3mzX51+O3jX362&#10;rraufPiNf9t5i27V7x929Em/6F2dzIqIOHyLpP6xV2vvffiBobs8Mf6BQU+9lXYe0D15p7l1p00a&#10;/91Om3efs/c25Y+sG8vmypot/n9KksQ5p31t7MY8yydTm/8SwMf+8d2b02ZKTXr0A7cPuaS8vPyd&#10;/vsdNnbK+Af3mVKTntKvOhkWEU2fa1UA+P+c4i8AAAAA/3J3jBjx4jm77T9r8fvvbffI6OHd0mLx&#10;w6rWre6Kj8pG/bdK3p/6Vjr9/tuuPbMUaVWkabRq0/6FWF3wW1tTVZu2Y5ry+R8/++QjJyVJHFVR&#10;WbXiK1skH3fiDtwqmfybvwydvmrFsj2eHP/A3+rrVnUslWJSxHrb1kYuVz4rLZX2mPbE6OvTJKlI&#10;i8Vlbdt2HBEfdWC2abfJ7cVi6YfjHrj91EK+0CoiiRYtWr8Qq7uMN8arm3XeYtbype9vHxHtImLZ&#10;erlEtFu18sMdk8z6Oxn32ypZ9Nu/3Pb++Pvv2Dsiblo3Xig09UqbaRpu16HDg/V1dbec/ss/7Hjn&#10;zVfcvIHcWkfEyo17nCh17NJtQmNjw/n5Qr7flJq02K86eW0D124SEZ+qTJc+2pEwk82U4tOlw8rx&#10;I4fvmSRJ7LBr3wkDeibXrrvYQ88v+u5jY+5pm3y+kuPCLbfZYcqCubP6z3nl+R9HxDXRzO8yUxGH&#10;LV+2ZOeWrVpfFBtZhLzr5r9esuOufS/60o69b03KY/skjbaZiHTnL+95497VyUv1EW+vdXla0arF&#10;uMbGxl++/+6CvXNpbB4RzRV/u86bNfPUXfYccEt8tJX5GkkS8ebrL28eEe2j+W2jq+pqV7UsFosr&#10;ImKDW13/u02Zn55x361X/z6by8VhR5/83T49k5H3PjV32N03/+3GSfPT+QN7JBO+6BwB4H8j2z4D&#10;AAAA8O+RJqMzmUySiWjVvec2T/Trlrz3qXgpkjQtdUoi2mQymcI5x+99V3PLLJg99702bdrPTJKk&#10;KiLZtLlrli1ZPCZJMpliId+re69tpvXvlbzZ3HXPT3visSSJUpIkHTIRrbr02HJK357JW2viUx58&#10;6MO27do/X8g3dY0otYuIuPiHhw5rbq2pNelRF11114L/c8Ud70yfn+6wbryhtnZomqbx+2vvGxWr&#10;C6KfUtfU2DeTycYGdn5+Yaev9H9p+bIPT2wmtn1TQ0NFc5N6d00+/NKX97xuzIhbfjjtrfTkdePT&#10;5qdHn/+nm2Y/NTc9tbn5n+Xg6uSV7ltu+1BZrjz74Iibbo6Irda5pOKvt40f/ru/3zU9Ij71PjJJ&#10;8loSEe8tnL9pRKz9Oyx06LT52xFJTBx73yH3PZ1+aovjKfPSgyY9POqYTCYT6T/qRt2Aw3t3ua5F&#10;qzaL0zRtP3TsS+sdQnzn47OOG3n7kMtyuVzE+ucG56a9lf7pt38dunjynHTH5tYvKyuPFcuXN/bf&#10;OnmzX4/kwb7Vye29q5M7elcnY9Yp/EZERP/uyau999r/7rKy8kiT2KmZJbtecs09Y1u2at3wvSP2&#10;/G1z96yZ89q+d02cfWGs//fesqEPv3zZkvff2a5zlx5/bWZq6wv+OuyD+6fU3BGrt6f+t5j2Zjpg&#10;5O3X/SxbVhat2ra/rU/PZGRExBbdes4pL6+IB4cNce4vAHxOOn8BAAAA+Lc49JjTLh191zVnR5pG&#10;770OmBARn95ONxOlSJKIiCgrL6+tjXi4uXWO33/L2VNr0kfvG3bNnqtHkvXOSb3id2dddPZFV/+f&#10;JEmi396HPBnrdEuuMeSy824+9483XFnIN7WMNI2+ex88KdbqBD37x4fOf3pBetc9t14zYPWtori0&#10;MR5sbq0kE21XLFvSNSKitH7RMH5y0gH3XXTl8IuXffj++WdfdNXbSZJ9qLJFizfy+aaypoaGQ8fe&#10;e/N2aZqWIpJmGzbKKyqbsrlcnH3R1Wmalq6tqmq9NJ9v2q0p33hgvpCPpLlJEelX+gy8fu6smd+/&#10;b9iQm87+3dW/LMuVTygvr1xaX1e7y4hbrx6YzWZbPzr6zr4RcUMz0zewbMSqiPf7733wbx8ccWuP&#10;xob6HQZffM0bhWLhkYrKqhdzubJetSuXH/nOgjm5SJLa3119186/+tFxr6yZW8w3PBpJ5qxFC9/q&#10;e8Ffht5ZX1f3fF3dyr2vvPjs3fruc+h199xy5Yll5eW7PDXuqpcu+MuwW3rvfciUD5e8N/Cum/5y&#10;TkVVi3yappGkaZKWShvI7zN7XuZc9IvvHHPOxdc+/ML0Jw4/55LrHsmVlz1XKhVzTQ2N+7049fFd&#10;01IpttvpK3f26ZGst03ywvlzt6ivXdWhVNZ8sTSbLZv93ttv/u6c3w/5dlmubNRBx548oqoQcxry&#10;UfrVdvvkJ8bEhnWm1H5z/x1+e/mtY7veP2zIzWddeMV5FeVVo3LlZU2FfNPOTY0NBy378INcm3bt&#10;50fEW+veL42IJCKeferRM39+4RXHV1S2HFVWXv5OU31d92KxeMDM56ZskSuveGzwqUc0VzhO6mpX&#10;dlw4/80en/XC0nTDn4OIaPZ1Z5PmP5LT56TdRo+87bKItFMhX5w74JBjT484LiIiHh9979iKqpbH&#10;N9bXbfvLP9ww7Q+/PLXPZ94XAFiPzl8AAAAA/i1aLI9lTY2Ni7JlZW+nSby4brxYiDnFYnFVJpOJ&#10;QqE4srk11kjSmFPINxUymUwU8k3NFC0jCoXCjCRJIs2sd87tp2Sz2eeSTCYyubJ3kjSmrxsv5WN+&#10;qVRcnslkIi2mozaYU/LJ39qSDRS+fn3m8b8qK694r1hKK5NM8o3G+vpfpsXiLzJJ0qt12w4zkiTz&#10;ZrKBMtumm28xqaKial6appHNlf2gKd9wbqHQdFD79h3nFwqFcUkmE/mmpvKIT9+7d/dk7s6797+i&#10;vKLy3bRU2qZYLP6wvr72vDRKh1a1aNXUd79Df3PBT7912rqPUyjky0ul4mcW/Xp3T5696BffPaF6&#10;y+0eTiNWZDPZA4uFwuCG2lVHZzPZpk06dp516Xk/+PqvfnTcnWvP+9Ovf/xQx826jCqlaVpXt2pQ&#10;JOlZZeXlu0ZE9K9Onj76O2eeVlnZYm6SRJe6upXnP/7QXWNemPr4Od2qt55w6Xk/OLy8vGJ5mqaZ&#10;QuHTdf/Kj957sZAvz35228vEP57/g306d+kxq1jMH5BvavxlsVA4OyLdtayicuHhx55y5fe+1vu0&#10;iFiy7nspFgrZiIhM0vzfVg/91ml7J0kSaam0fVNT0zmjh1377N3Dr11219DLl+9x8bETJ89PT4xY&#10;7/Px1s+/89Vvdt68+8Qkkq1LafEXTY0N5xYL+UOzubL6zbtWz/jVj44f2MztMklEtG7bflb3Lbe7&#10;r6ysvKJYaPpeQ13tr0uRfqeUlrbIZDJLjjz2lA11dq9+X8VCrpmcIk1Xn+FcKhWbe9akkG+qiIgo&#10;5Nf7/kVERBRLxdV7mKefnAVdKosejfV1vdM0Go466YzT9umZfFwMP+/HRz/91SNP/FOxVCgWC029&#10;h42b0eyZzADAhn32N7YAAAAA4P+dZEpNekqSibZ9uyc3RsTydeJdp9ak32lqaui17IMPbv1a/+6T&#10;NrTQ7/9yU6+9jzr5pPr6uu77btfy0oh4fd1rptWk36itrT2sRcuWd/etXr+Dc42xzy06qEXrNsdW&#10;lFe+2qc6uSnWPzd186nz05OaGhu2yVZUDh/QIxnf3DrT3k771K+qOzUtpUmrti0v2LNLsmADt9zu&#10;qZr0qGwS3SKN0kcFtufvH3rNrMgkNyZJbPn1E39wct/uyS3NzN1z8tzisblMpkUpiaRUikX9eyb3&#10;TJuX7pgvNO6fK6+Y0bdH8veIKKw7ccKrKwdWtWy1X5JGx4hIiqViIU2zo/baMnm0mfuUTX0rHZwW&#10;Ssv69cpevaF3t5bKx19Z/o2KFq12zyaZilIm6hrrG2btvW3VvbHOeb9rKZ82P/15GtEjImLl8hXv&#10;H7hz24+7U6+4YeSue+53xJFpEpumaSmTSTJz+lQnQyJi5ZT56e9LxVLriorMA3t0+ST/yXPSzRoa&#10;a//YsnXLdyONYX16JK9+VtLPvpm2XZmvvaBFZcuKiIh8obD0O3u2GfPmh/VTNjAl+/T89IQVK1bs&#10;W9Wiza8HbJms14k7dV66973Drn68a/VWk/rsddDMl56b0uP9997ebMWHS3pGEh2TTGbpkd8+/dx+&#10;PZKb4qOzpdcY/Nsrdz/iu2ccks1kNi+lkWYyUdfUlJ8xaKvy2zaQT4dxL374l7bt2j/ctzq558k3&#10;CkfkKrMDohi5TERSili69IOVDx2yR5uno5nPRERUjn95+ZBWbdu81Ld7csW610ybl/apa6j9flVl&#10;y9cbIq5Yu1AbEWVT56fnFQvFzmUV2Qd7d03GrD33pffSlvWNcWZDfcPWlZWVw/pUJ49HRDxdk/Zc&#10;sXLFBW3athnXu3tyz7rvICJi6vz0gny+uEUum323X8/kstj4M6kBAAAAAADgi/P4vLT65xdeNW/w&#10;xdekU99Kv/tF58Pnst35l944+y+3jb37xcVpl4/GOkTE9k+/lR40bV760z9e/8BLP/vNX5umL0y7&#10;fZGJAgD/nZz5CwAAAAD/AcoLn2yNy/9OX/36t/s1NTVufdZJXz0iPjlneklELOndPXktIh6ePC9t&#10;P+rOITsXmqJXRGyoOxwA4HNx5i8AAAAA/IdIIk0iSSKKX3QmfB5j77/9pkKx8MZ5f7xh6iXX3Htt&#10;RHxprXCn3/z5tnPHjLjxu42Nje9kCvHmF5UnAPDfS+cvAAAAAPwHKJRFKclk6gr5fCSZZs9n5X+B&#10;b59w5h53DL1yWT7fdPrgi685PY2ISCOSJKKhoTYy2dx7x578k2/0qU7e/qJzBQD++yj+AgAAAMB/&#10;gEHVyftjnvngog8+WLhdmsZzX3Q+fD67b5msuHvi3JPKK3L7LFm0qMuid+dvms3lipt37bWoqqrF&#10;yq49thzStzqZ8kXnCQD8d0q+6AQAAAAAAP5LVUZEdUTkI2JuRKRfaD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UcxsDAAACNk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f4vBI0EpiUHbrQAAAAASUVO&#10;RK5CYIJQSwMECgAAAAAAAAAhACdGWNIlGQEAJRkBABQAAABkcnMvbWVkaWEvaW1hZ2UyLnBuZ4lQ&#10;TkcNChoKAAAADUlIRFIAAAeMAAAEnggGAAAAParTPgAAAAlwSFlzAAAuIwAALiMBeKU/dgAAIABJ&#10;REFUeJzs3U92G+eZ6OEXOZlTO5CwAYgbaBNykonvwNoAjtgL6BY7ud33dGJbdG7fccvJAkQfDpPY&#10;dJKWnVFTyQJCcwOkVtDWCngHBVIk8a8KKFQV8D5PjmKRqD8fKVFk4Yfvq97V1VUAAAAAAAAAkM+P&#10;2h4AAAAAAAAAAO0Q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nHbAwBgs/zs/333KHrx6Na7hlM2exTRexS9&#10;4o3evAP27jz6Q0ScTdnqtNi0FxHxw1/+z8+mbQMAAAAAAFTUu7q6ansMAHTAT//j2+sQfP0rImI4&#10;zrmPIuJh8dveggJ87f128zcve7ybYHzbu3gfmM+iCM6XEXEZvbj8y7/97LLckQEAAAAAICfBGCCR&#10;n/7H60dRxN/de/99OCvcTm25k+F22kZNBOO5hx17G9G7jPdB+TQiLv/ybz+9LH8wAAAAAADYToIx&#10;wBb6yf/9rwdRxODdXvR2xzOH9xbvWTYal4y8twJvhWWpZ2xSIRbfOeHc/d5EMSP5LHpxFhFnf/nX&#10;n/5Q7UQAAAAAALC5BGOADXcrDg/H/92N8fLRRSqtvoT0lEfuvaP0lODZx1jieMvNMC471pvfve1F&#10;nEX0ziLi9Lt//clp+ZMCAAAAAMBmEYwBNsxPfv3nR1HE4WEUs4cfz9u+jmjchRnGxWaNBOPxm3fe&#10;8X0US1lfR+TL8gMBAAAAAIDuEowBOu5uII5hjGcPFxaH22rBOGbG2979t7YpGE/E4gX79eJtFAH5&#10;NCJOv/vfAjIAAAAAAJtJMAbomJ/8+s8PIuJpTA3E95ULt+WjcdIZxtWD8X3XAfkkioDsPsgAAAAA&#10;AGwEwRigAz789Z93o4jET3sxf4npSWVmGW/+ktTNLke9YN/5H0xExJu4iccfnpUbBAAAAAAANE8w&#10;BmjJh5//6WlEPI3oDSPi4e0IWSGNRvlZxjVH44UB9/1xOj27eMpmNQTj295GL04i4ui7X4jHAABQ&#10;t/5gtBsRBxHx4OL8+Gnb4wEAgE0jGAM06H0kjqcRsVO8tzftPxXUfR/jumYZdyEYLzz7jI912Vg8&#10;ZYO7b76LYubxyXe/+PBk0ZEAAIDZ+oPRfhSh+PYqTf2L8+PLVgYEAAAbSjAGWLPpkfi+JqKxYLx4&#10;21VnF8884DTX8fjou198eLroqAAAQER/MHoUEftRhOJp11dfXJwfHzQ5JgAA2HSCMcAafPj5n66X&#10;RJsTiW/bxmAc5e5h3PaS1Otcjrr86d9G9E4i4uW3v3hyuXgvAADIpT8YDaMIxc8WbPru4vz4wdoH&#10;BAAAW0QwBqjJh5//6VEUgfggIh5W23uyFNd9H+M2g3Gn72E88Tmv7d7FFSc33/wd+D4iXkbEybc/&#10;f/LD/CMAAMD26g9GD+L9NdbjBZvf9o8X58dHaxkUAABsIcEYYEUfHv7xaURvP3rx8WpHWjEaLwiq&#10;ZhjP2+72m80F44lzTm7/ZUQcffvzJ6eLjwQAANthvOz0QRQzikus2DTh+4vz4906xwQAANtMMAZY&#10;woeHf3wUxZMX+xHxsFQ8Xagry1JveDDuynLUJYZw57Mzf9u3Ucw6PjLrGACAbTVedvogYtUX40ZE&#10;xJOL8+PTGo4DAABbTzAGqODDwz8OY+YTGDVF4y4sSz0jzk4sodzFJal7M99YsO0qwbiG2cUl94li&#10;1vHLb3/+5KzU1gAA0GG3lp0+jMq39pnry4vz4/0ajwcAAFtLMAYo4cnhH/cj4rA39wmMOoLx5HHK&#10;H7KF+xgviritzjCee9apD/faml1cYvsp3kSvd/TtvwyPKu8JAAAtq2HZ6VKnuTg/vlzTsQEAYGsI&#10;xgAzPDn844MonsA4iPETGIub3qrReMX7GC84fy+iZKCta1nq3uIeuilLUlcJxpVOvcLfmeJz8jaK&#10;2Rgn3/7L0HLVAAB0Wn8wehrFNdZeA6f7/OL8+LCB8wAAwEYTjAHueVLcn/gwIp5Ne3x+2+v2stS9&#10;EtvMO84q9zGevVm5z9m6g3Ft9y+uNMylZxdPC+3vorjP8UvhGACALhkvO70fRSiuc9npRd5dnB8/&#10;aPB8AACwkQRjgLFFofi29Ubj3rT/lN9304Lxxi9JveJy1EvF4rkneRcRR1GE48sljg4AALUYLzt9&#10;GMU9ite17PQi/3hxfnzU0rkBAGAjCMZAek9efPMoIg6j11sYiq8tDMaLN1p8hrXNMm4nGE/ff3Kb&#10;2ZvUPMO49eWoa51dPMuXEXEoHAMA0KT+YLQfxYziJpadXuTNxfnxsO1BAABAlwnGQFo3ofj2jOLy&#10;IW7lJZYXHrmDy1Jv1ZLULQXjNc8unkU4BgBgrcbLTh9EEYqbXHZ6kXcRsXtxfnzZ9kAAAKCrBGMg&#10;namh+Eb5iLf2Zak7GIwnx9LlJambWI566oFKnLaR2cXTfBFFOHaPYwAAatEfjHajCMWlV2xqyNso&#10;rvtOLs6P/fwLAABzCMZAGvND8S11zTKev0G5Iy99mBLRuMzHOWWbZYPx5L7zzzO5SReDcRvLUS+7&#10;4413EfEyevHy2wPhGACA5XRs2enbvomIlxfnx6dtDwQAADaFYAxsvScvvrleGu0gInZK7dT60tTr&#10;Xpa6+RnGk/tO32b6wxU++iWC8ZYvRz1rIO8i4vDbg+HL1Q8IAEAW4xnFJ9G9ZadfRsSRpacBAKA6&#10;wRjYak9efHMQxazicqH4Rh1LU9ewLPW9E1TK2HXMMJ6xXW/B47P27+oM4yaC8cRnofnlqKcNJnrF&#10;Un0Hrw+GJ/UcHACAbTa+V/FlVL7GWovvo5hNfNT2QAAAYJMJxsBWevLim2FEHMUqr3rf+lnGUeJj&#10;LDHLuMIx1h6MezPfmLvtcsG46dnF9cfie2++iSIcn9VzIgAAtlV/MHoZEc9bHMKXUcwmPm1xDAAA&#10;sDUEY2CrjO9TfBR13Eer9WB868hLTUpdfO5SS1OvOsO4yWB85yRdDMYtzy5eOOReRPHk28Hrgz33&#10;NwYAYKr+YPQoIi4aPq1lpwEAYE0EY2ArDD87eRARB73ovajjFq836ojGK4W+3pSwudy+Ux5duE0t&#10;M4ybXJJ6iVhcvFlqLelFBylxyiWDcW+ZnWYOYs4Qbt77LiIOXx/sub8xAABT9Qej06jjhbqLvYki&#10;Eh81cC4AAEhJMAY23vCzk6dRvNL8YakZs1WVDL5rnWW8tmhcwwzjRcfozZ2/O/Mck5usMxjP2Wfq&#10;u8vH4kqfq5kHqH856gXB+Nr3EbH/+mDPMtUAANzRH4yeRsTXazzFl1Hcn9jPogAAsGaCMbCxhp+d&#10;PIoiFH98+/31R+Pyx1vbLOPJ/5Tfd24H3Ywlqbu3HPXUgyzYctnZxa3F4tu+iGLGsWWqAQC40R+M&#10;LiPiYY2HfBvFLYZeXpwf+9kTAAAaIhgDG2n42clBRBxGxM60x+uNxjUE45XGs2wwXnzORu5hvGhJ&#10;6i2/f3HXYvHsYSw819so7m18UseQAADYfP3B6CAi/rOGQ1l2GgAAWiQYAxtl+NnJbhSzihfeK6tz&#10;0biVWcY1LEk9Y5vS0XjRktRNB+OVl6O+98C6lqNudCnqSuf6Joplqs34AABIrj8YPYiIy5jxQt4F&#10;3kXESUQcXpwfX9Y4LAAAoCLBGNgYw89ODiPiRdntOxeM65hlfOu35Q6VKBi3Nbt4wSnvzK9uY4Zx&#10;vbH42rsoorHZxgAAyfUHo6OIeFZhl7dRvAj4yLLTAADQDYIx0HnDz77ejegdRcTjqvtuZTSuOst4&#10;TnTsLXj8ZqtVgvGtx9e6JHXdwXjmQ+WXo75zjg4sR73kUtTzmG0MAJBcfzB6FBEXJTZ9E8W9ib3o&#10;EAAAOkYwBjpt+OnXxT2xysbAKeqLxm0H48n9m5llvGowfr//zGC5sDd3eIbxwt5ctfBfb7viX9rS&#10;w1z5i+Nd9GL/9XOzjQEAsuoPRqcx/bZB7yLiKIpQfNngkAAAgAoEY6CThp9+/SiKJxaKJx1WCMbF&#10;XtsSjesNxuVmGE/fprZg3OoM46qzi6c8sJZgXO9S1LNPX+t5itnGz802BgDIpj8Y7UfEq1vvehsR&#10;hxFxYtlpAADoPsEY6Jzhp18/jSIW79x5wCzjuB8ft2KGcR3BuDfzjbnbzpxhXFssHv+u6eWom4rF&#10;k4d5G0U0Pq3n4AAAbIr+YHQZEWdRzCY+bXc0AABAFYIx0BnDT79+EBEvI+LZzI1WWKq3tmhcIeZ1&#10;ZpbxSvcxXjUYv398doedv3/5YFx+JnL15ajLx+KJ4ze5HHWTsXj2oT5//XzvsL6TAAAAAACwLoIx&#10;0AnDT7/ejYiTiHi4cOMNisbzJ+4uO5B6l6UuHl3zLOO5wXjxn0ltS1LXuRx12WDc4uziBS8TqO08&#10;M7yJYrbx5eonAwAAAABgXX7U9gAAhp9+fRARf48ysTgi4urm/yq7iqtld50yhhU3a/T1OotOtubB&#10;rPtjXWq58hmDKrscdZnhVFXHvYsXn6SBc0REcf/xs4++ePO0qRMCAAAAAFCdGcZAa4affvUginsV&#10;f1y8p2LIWnKmcafuZ9zYLOMsM4yr3L+4ynLUEzuXOM0yy1Fvzezi+754/XzvYPUTAwAAAABQN8EY&#10;aMXwk692I+IoevH47iMbFo1Xvp/xsuNoYVnqKR9rbfcxbuoexhOfs0UVfO7OC07T3nLUHYvF195E&#10;xNPXz/d+WH0QAAAAAADUxZLUQOOGn3y1HxGnEfF4clXgii9iuVmeutp+TS9NPXvTDXrRzkpDbWwZ&#10;5ArWM6bWlqNeuHursTiiWKL68qMv3uyuPhAAAAAAAOoiGAONGn7y1cuIeBUROzfvrCUaV1dPNK7h&#10;GI014zbjdAfCeOUZ2TN2Lrt9S4185kz2btiJiL9/9MVf99seCAAAAAAABUtSA43Y++SrBxFx0itm&#10;GU430bTWvzx1Z5amXmp2aa/EEsTlz7PMfYybWJK6/P2LZx594qF1LUfdzXsX1xSLa2vONwf68vXz&#10;D/brOioAAAAAAMsRjIG127u+X3EU9yte1CQXvGO+NqNxyeOs617GjdzHeF40nhs9F4xz3cF4YsxV&#10;YvG9B0s16Qp/nkv8nZ1x0vXNLq51gvKdg30fEcPXzz9wX2MAAAAAgJYIxsBa7X3y1TAiTuLWEtRr&#10;DcY3u3R7pvE6ZhnPPO6c7ScfXdcs4+WDcfHwotnLU0cz5fHrN8ttN2PnBcOo+HdprcG407H42tuI&#10;ePr6+QdndZ4J2tQfjHYj4kFEDMfvGt56ePZKG8WLKK5fQHE2/v1ZRPxwcX58WusgAQAAkqnpWu3y&#10;9i/XasC2EIyBtdn75A/7EfGqcsZqYZZxsUcd0bjrs4wXn2Ph5+FevC0XjN8/1kowvvdQtWA8sfOc&#10;LSpN9x5vmyEWLzzQu4jYf/38g5O6zghN6Q9Gj6J4kmF3/Gvekwyr+j6KgHwWEacX58deaAEAADDF&#10;+FptN95fr7lWA5hDMAbWYu+TPxxFxLPirTaCcfX9NnOWcW/afxbvs8os400MxhNhdcp2K8Tiuw9V&#10;+Hu0tlg8+73LnqOhA/3j6+cfHNV1VliX/mA0jIin418PWxzK24g4jWIlj9OL8+M0y7v3B6OXUTzp&#10;U7eji/PjozUct3H9wWg/IvbXceyL8+PhOo572zrHn8BBE09S9gej03Wfo0aX41+3f395cX58OXXr&#10;LTOeTfWy7XFsqJW/njbsa2XTder7+DhWHa3h0E8z/dx3bcO+li4j8fedNo2/5+1HEYkftziUdzG+&#10;TouIk4xfs8Dm+XHbAwC2y94nf3gQxZMRz96/9yruB6PJ98x78PqFLSWj083mc88yZber6F3VEI2v&#10;rpYPgdWGPLFDud1nb1VqhnJntTe2yrF41WWo1239y1DP2vTVR7/56/D1P3+wX+cIoA7jJx4OoojE&#10;Ows2b8rDKL7fPouI6A9GX0bxZESG2frrmiFwuoZjtuVRrHcWxbo9is0ef5seNHSeTfrzmTrW/mAU&#10;EfEmiifyTyPibEtnBD2Izfrz6pI6vp587ptz2vYA7jmM9fz5P431hOiu26SvpTLfd8xErcmtSNz2&#10;C3pv24n312qv+oPRN1Fcqx21OiqAOQRjoDZ7v/rDg4g4jd60V/BNj8Yx8d55D1auqZX3qS8aLz7t&#10;9E2W+RiX3636YWo60VrMGFsXh7vqp3Gds4vbiMV3N3v20W/+GhFx8PqfP/AlnnLQAAAgAElEQVQK&#10;XFrVH4weRPHEw0F054mHeZ5FxLP+YPQuihdvHZnFALDQ3vjX9YtvzAgCVjb+OfLpmg5/GDmD8baY&#10;9n3nNIrvPb7vlHTra+wg2p1JXNbHEfHxeKWko4h46VoN6JoftT0AYDvcxOKIxzexd8L0B+YujH91&#10;f4MKy+hfTfym5G5XVXeZd/IGdr2a9p+az9GelZejnvhYK91guNq227IUdS1WGseziDj96Dd/bWqG&#10;FNzRH4we9Qejwyhe+f+fsRmx+LadiHgRERf9wehovBwiAOVczwh6FRH/0x+MTsZLpANUsc5VaR6O&#10;b5HCdtiJIib6vlNCfzB6cOta7VVsRiy+bScinsf7a7Vhy+MBuCEYAyvb+9UfdqP4Qe39D2l1RuOJ&#10;DZaJxktYNaqW2H/Jz8Z0tXXCDarJZZReInrBOxffHnnzP3W1/B3qVTvQ7E0fh2hMw8ZPPryMiIso&#10;gmtXlp5exbMonow4FY4BlvJxFEtJ/tAfjA7HM5oAFjlY8/H313x82nP7+85LP8MX7oXibbpW++/x&#10;tdqw7cEACMbASsax+DSm/aA2MTt4/gNri8ZLbH/VdvlbZpbx1Z23VtD0DNXmzrf2My0dp+s6fttL&#10;UVc8yOLNH0fE2Ue/+evucuOBcu49+fC83dGszV6YcQywiuvVG/5n/G+pcAxMNQ4/6571+My/Q1vv&#10;/kzURy2PpzVbGIrv24siHKf+cwbaJxgDS9v71e9nx+LbKsw2ntmYp+5SMoveHLTppanL7VzfLOMq&#10;45237YLjXM1586rrU2zXlYxruO91iVPMeXPqe5pVeyy+9jCKmcaiMWvRH4yeRsRZbO+TD/c9i4iz&#10;8ZMuACznWURc+rcUmGG/ofOsexYz3XG9alCqlS76g9GwPxhdhms1gEYIxsBS9n71+/2IOI24KvcD&#10;W91LVC+xZSvRuM0lsTfrtGtX9MmyH90Sy1FXHMkqak/D3Z9UvhOiMTUbzyo+iYivY/PuUbyqnYh4&#10;0R+MzvqDka8rgOVc/1t6aRlJ4No45j1r6HT7DZ2H7ngRRVB82vZA1ml8rXYUEf8drtUAGiMYA5WN&#10;Y/GruHl1X4WZvhUeKL95lxNn08X4feBe32ely5/ve3r335hSKpuMpb0lT9ab+tvpG6xw7EYOsvz5&#10;RGNqM36C5TKK+4Nl9jgi/u4V7AAreRjFMpIv2x4I0An7DZ7r4baHQ6Z6GBFfj+9vvHWzjccvwjqL&#10;5l540VWu1YDGCcZAJbdi8T11ROMK9zVetll2dJbx7I9z1WWxF5x1qWWp2176+JbexG/mWPITWea+&#10;weu+d/HcQ6SIxddEY1Y2fkL/68ixpFlZL/qD0ek2PuEE0KDn49lA/i2F3JpeJnq/4fPRHc8j4nSb&#10;7nk7jqMZZxXPcz3b+FHbAwG2n2AMlDY7Fl9beAfi95tVeLBcNF52aeqy9xleJdyuWHzb6rMzz1tz&#10;wW7s46v3RE0PWyy+IRqzlPGyZmdRPLHCpL0o7sfpawtgeY/Dv6WQ1ni2b9Oh62MhKbXHUSxRvdHf&#10;d8bXaqdRLLnNpOs/52HbAwG2m2AMlLL3y9/vx1W8KtcKS0bjmX25oWh81eBM4xLnqn029QqWmIjd&#10;adVa5cL1n+9uW/rgHZqZ3bT6P3TRmErGT6BcRnGhzWw7USx7tt/2QAA22E4UM778nAL57Ld03qZn&#10;NdMt19939tseyDLG3y/PongBK7PtRHELjP22BwJsL8EYWGjvl/dmFtcVjeduuuz+Ha6cS0++XuJj&#10;Wvd9jOs8cAN/ZHWvrm12cYWDrO+TJRpTynimx2lYgrqKV+7FCbAS0RiSGc/y/bil0++3dF66YyeK&#10;n+E36p7W4++Tp2EJ6ipe9Qejo7YHAWwnwRiYayIWX2shGpdfyXrZ5anLbL7i0tTLRuNK56yy8ewx&#10;zf9YuxTmFxfJpZplnaGzV3c1TR+Lr4nGzDV+9bX7FS/nuSciAFYiGkMu+y2ee8esQ8aONuX7zvjv&#10;7Gm4VlvGM9dqwDoIxsBMe7/8/TDm3bO4zmhcMixVSbvVNm0wGi+1VfOBdv4fyd1H7/b6qmNd9WOr&#10;83Nz6+NaeNiSy1EvE017MWN2cW/iPZWPu7ISB1lxmBWJxkw1fgJi9vcwyvBEBMBqdiLipD8YPWh7&#10;IMDatb0s9H7L56cbrl+s9Kjtgcxz61pNLF6eazWgdoIxMNXeL3+3G3F1snDDulpd7fcznrvljH0b&#10;isZXV0tE1Vj6fCv9EdUZ/cYfc/3pe8YgF419ycerf0o6cu/ilYdRsgK38+GKxtwhFtfKExEAq3kY&#10;EYuvq4CNNf7Zs+3wtbcpM0tZu53o8Pcd12q1cq0G1EowBiYUsfh6WZiSaygvXC+6ZCasPRpvk3qW&#10;mi67bdHQZx1klVnWdSszkDUsCb2uMNqb+tuWdWYJ6nl2IuL0f/3mb54kSW583y5PQNTLExEAq9nr&#10;D0Ztzz4E1me/7QGM+XeGa4/7g9Fh24O4b/yihpdtj2PLuFYDaiMYA3fcjcV1KxmOa43GVWN1U0tT&#10;x8JZxqvfyziLMpWynk9c5R5a9d7Fc2PxkjV25eWhNyIWj4fQ27mKOProt3+z7GNS4ycgjtoex5Z6&#10;5t54ACs57PoSoUB146/rvbbHMfbUEvjc8qJLs87HYzmN9mfjb6NnXXyBALB5BGPgxge//N2DKJ5o&#10;v/fDW4XgWtd9jeuIxhPhuISbaFz2XsNNz7RdbpZx4525phP25gXXSoGy4s2GOxA/a1HLMtRNnGc1&#10;vfH/roo3HkfEqWicz/jJsdPwBMQ6vRrP4Aagup3woibYRodtD+CWnYjwsxq3dWI27/ha7SRcq63T&#10;Cy/wBVYlGAMRcROLT68iHk9vfasuK73E8VaNxhMP1jn+25uveD/jqkOpdK6y0XjestRz9pn11qyA&#10;OGeF66nvXuZez/dMHcqqM25L9ecOzC5eyebE4quIuLo7k/pxFOGQXE7DExBNOOrSTAWADbPXH4yG&#10;bQ8CqMc4gnUt0B62PQA6Za8jEfEkIh62PYgEXrpWA1bx47YHAHTEVZyMZ+aN35zVga4D3oJKVHKz&#10;eWea/fDkwece5c6DC853Z7OS21Y89Or7LXui5VzFVfSuarpn76xjbMuM3mtVP551LUW9tM2KxTPG&#10;8fij3/7t6PU//cN+k2OiHf3B6GXE++9hHfJ9FCH7MiLOIuKHi/Pjs1kbj5c0vP1rGBG70a0QvhNF&#10;NB5enB//0PZgADbQYRT/vgOb72l06+e0iIiH45/TTtseCJ1xGC2ucDFeKrkry7bf9n0U12jXv7bl&#10;Wu2kPxjtulYDliEYA/HBv//uKCL27nfY+c23QnidfZByx5p5jLv7zT3VMtG4wrZXcRW9JuvZuppx&#10;sy16Y/Ru/27R56fqzOLO6X4svv5amxOLrz376Ld/++H1P/3DwfpHRVvGSyQ/b3scY2+jePX86cX5&#10;8UnVnS/Ojy+jiMt3jF8l/nT8qwth/HEUy9vttzwOWMabi/PjYduDYK4ndYeO8SzA3Yi4/u8w2nvy&#10;em+bYs7F+fGm//C7dl35HPUHo9NYz9/7zy/Ojw/XcNxN0NXrjP2w4lIV2/5952F/MNq/OD8+avrE&#10;41U1XjR93hneRXGtdn29VimoLrhWG0bxddeFa7WHUbxAoGurHwAbQDCG5D74998dRMSzO++cEo5X&#10;mm08/yBlN5gz27j3/9m7u+ZGsvw88A8Uc8/SJyBQrWuQ3ePQeqZfiPbuhiXursmWtJZkCWJWz3h3&#10;vd09RYrSaBSxUYWiJFtvFNmqHod3LatRgl7nZsiL5cixlhqc6h7ZXseKxL0M8BsUv4ByL/KATCTy&#10;5WTm+ec5mXh+HeyqAjPPOQBBAJlP/s/J3mzpG0X7S9u8aCVuekfx380ZeqtxZfeEhC0S9vT9hYD0&#10;bqvI7XIS+sjdtcX1i52rLnZbgQszHm8/f3l18dHbQ4HhkGXqRMzQ9jgAvABwViQk1qGudL8CMFBX&#10;tu8jOCFh82r2vU63L3afiYhMUieFx+qfZ8DCVLIDVD9N5j4Y5hDVmgqJXAiH4ux1uv19Vhjak/G+&#10;s4/qnzv7qPi4yaFjtXMAwwqO1U4dOlbbsXWRABHVG9cwJlph7/zqdzwAJ4kb+It/TV5NNsfawJkL&#10;Dhdd1zhlPd3Eb2iMO30R35jNS6xnnJdIP81KGluh/0dudEMd1y1eXCu4UnfrFWNpzeIsn24/f9kT&#10;GhbZNYTdA/EXADrTycirKjidTkaz6WS0j2AatEcIqpptGaoTQUREtTOdjF5NJ6PhdDJqo/rX0x11&#10;UpmI6svV6uI518e3ckLvO5sA3kW17zsbFta2HcDuusXzY7Xdqo/VppPRA9g/VjvlsRoR5cXAmGhF&#10;vfOr39kEcKoV0EaCY60Ns9oss4FeGmwtNNZtdnH79B3iv1ssMa4qz64P3dRRZzpq2RHINqYZFluy&#10;sF5xsXGcbT9/WfUBMglSU1HvWOr+HPdB8czGAOYnnBBMcfcMwRRrVVtDMDU1EVGthV5PX1TYLaeK&#10;JKopFcLsZW5ol2d7AJRMTYFd9fuOV1VHaipqW8sGXcLysRoQfLZQF6XZPFYbWuiXiGqMgTHRCnrn&#10;V7/zAMHUOKoqSzc0vf9rdnBcNPTV3MDh0NgvGskW2U17Hz8IpZuSFrfu/pfwvTLtlmEqUS3QTqnK&#10;X3fD4pa6YzkriuOsIQiNeYVtA6iTdDaCyhsEa5zt2jz5EKaC4wGCE06XFoawp04IERHVmno99QAc&#10;VNSlV1E/RGSeZ3sAGtbVBZbkqND7zqOKuqzy+TCssK+5WwDvTSejnivHagAQOlY7t9D9Do/ViCgP&#10;BsZEK2Y5LJ7TDHm1qo01mQiNE6eo1milcGicvW2xqamrqzJO7SW2STtpYauSdZAzxjD/v+mhtBb+&#10;WP5GZdwOi++qis1Yh1o/impvH9VPb3YOYFNVAzhHTX/WQ3VBRxirjImoMaaT0SmCaiBpG5wqkqi2&#10;6jLds2d7AJRNzXJRRWi8XsW01J1u38ax2iWAdlVTT+eljtV2ERyrVV1tPKy4PyKqMQbGRKvnFMBG&#10;8rfzBcel1zYuGxonbiIYGmtWGxcKjYtMTZ2xj3Y7qdubC6arCkhzr18c871cIysQbhu755KBbnPC&#10;4rmt7ecvh8Zbpcqok+tVn6Q7UFXFryruNzcVdLyOak9EbHS6fa/C/oiIRKlqoCoqgVj9R1QzqlpP&#10;Igy7FmiT66XXhAqNq5ieuifZuDpWG0j2EeNjVVVcl2O1Hqo9VltXIT4RUSYGxkQr5J1f/c4+tNfZ&#10;KTZN9fJeJqan1lBlaHy3mak1m6PbF3hAck1Nnb/51D6El3deIrHgrzNFvQWnojY/EANtF2NwCuo0&#10;e9vPX3pirZO0AZZmyRD1SB3Y18Z0MrpCMO2ZxInHJIMK+yIiqoIH+RO64pVeRGScRPByC7kLSBgU&#10;1cc+giVwJPWE299H9cdqtXqOq2O1Nio+VuOsJkSkg4Ex0Yp451e/swngJN9eJiqENTdM/bbeNNCV&#10;h8Ya25qszNXrUUNmCJc3VE54jIsE3/m7W2QwYGyF/5bVbp7qYobFKV2KVRXH+XT7+UuepK0ZVSHx&#10;uMIuH6mr/WtHrdvVQ3UnItZZZUxETaIqlQbC3fCzCFGNqM+iOwJNn6nPbhKf2zyBNklA3d93LMwE&#10;VedjtVeo9lhtDbx4hIg0MDAmWgHvfOtu3eIC8kzTHPtP/bYyc+Gi1cpFQmMN/tJfEjYrMjV1zu3z&#10;7GA8x82R7sWGyELBcp7pqGNIjWqulfKvAg2Y3bn5YfHc2fbzl7zKtl68Cvuq7QmIudCJCOlKhblB&#10;Rf0QEVVCzTAhWWW8Jdg2EZnnCbU7X3d1KND2Gi/qqw91/CH52V1ybeEqq4ubdKxWVWjMwJiIMjEw&#10;JloNZ/CxVjwBy1HhGwmO4zfSaKfMBmVC4xxb5JE/NPZTK3RjfyI5K3orimlr624NZPE7VGVYnDHP&#10;s+w00AldVjIFdZJ13J+cIcdVfMX6Qd1PQMypExG7qGadLFYZE1ETDSUb5/qiRLXiCbR5O52M5sck&#10;UscmnlC7JEN0ORy1DreEqo7VnvFYrRBePEJEmRgYEzXcO9/6zgDhK9dLpYT5p4aWW9c4o42iofHS&#10;1NSG1192Ynud8Hp5Gz8jxM6jVCtJoWLusNFQOplnOuqlnquuLLbQbmqXVqqKo7a2n78cWB0B6dpF&#10;NVesv6jbmsVZ1DpZXkXdVdUPEVFVhsLtt4XbJyIDVNAiUZ15FxILTku91en2OQV+fdTuomb1+1HF&#10;sdr5dDIaVNBPZdTvvdQa5lGsMiaiVAyMiRrsnW/9RQ/wn8YkfwaCY41NylYbh9soMo902dBYc8pp&#10;3W2KrWecHu7Gh/FZTFfN5q3eltfKcwdjZq4WqS5umW8y/wDc4UhYPPd0+/nLnu1BUKZBBX3coKEH&#10;0apy5VkFXW2xWo6ImkRddENE5Am1Gw0Hh0L9NPIzbhOpAFFyWuqeQJueQJtRNxX1U7npZDRGNcdq&#10;G7x4hIjSMDAmaqh3vvUXD5B1VWKp4NiHVgMmq42LhsbLczdn752xT3wf2fel0HrGeXfIUT1sK9wt&#10;lREmDTrtzhSpPtbZR7e6uFVwGAntVLijcZanoE7D9Ywdpg5qJdfbmttV04I1kroav4o1snhCkoia&#10;5lKw7Z5g20RkgLoYTmLN8fB01HNS1aW7aokXqoeZ7QHoEvz9iPJ4rGYEj9WIKBEDY6LmOsPCdDAp&#10;YWbp1DBHpXDi1mUHkXfqaM2q2KUpqosP4X6zAqGxn7xPsSpjrU5ji9Njm3ehrDiXtKSyqjLgnJ0U&#10;GpNGKlthcNsylpyLWEMNp/5aIV4FfXy8IlVkVZwg8Crog4ioSo09QU1EWqQ+Py0dfwhOS72G6qa9&#10;pfLGtgeQQxXHFy9UFW7TeRX0wdcBIkrEwJiogd751l8MkHh1n2RoXFG1cWq6m2f+5uXQWG9d4xSJ&#10;iWp0syKVxjkUWKO4SuXXMI5JHO+ySJ00Mm0Emo9NgbWLq6UxvgrvwnwKat/th21r+/lLXm3rJumD&#10;2ltUM+W1depEywvhbtY63T5PRBBRk6zCBUVEFENV5XpCzSddsDoU6m8g1C6ttiqO1VbiOF1dwPyx&#10;cDc8ViOiRAyMiRrmnW/9xSaAp+lbJUSjpdc21mhEu9o4b/ir+U2NqaarCo3zS26zTJVx/pEmlBjH&#10;3iyVSmcEvpniK13F1i5e7qpQG4I7iHF4CuokJ9vPX3JNH4dUNB31aZOnN4sxqKAPnoQgIiKiJtjF&#10;wuxtxsRNRz0nNfPReqfb7wm1TSuIx2oiBghCckk8ViOiWAyMiRrkbt1i7YxOOjjW+3Z6d1WFxouj&#10;KB0aa2xTbGpqk9vq9J9jWmrdruNCZLFgGTIhZam1ix1JTisYwryq2IW7m9OQ6xk7xRNu/xbAqXAf&#10;TlFTHUpXGfeE2yciIiKqglRl4zDpG+qz2rlQv55Qu7SaesLtr+Kx2ivI32cGxkQUi4ExUZP4GMDH&#10;+l2gZz04NlFtnP6dUqFxRiqcHRoX63pxs7yhsStVxrqtxCWFurfl6CZ0e/Z9qWzB3vK9FcqW3Viz&#10;uMZhMQBsgNO1uaQn3P6qXbE+NxBuf11VHBARNUHP9gCIqHrqs8yGUPPDjO9LVRnvqWm2yW11+RlJ&#10;B4/DFT1WGwq3v8bZBogoDgNjooZ4+1f+vOfDf+yrJNQPp2emguPCqWK+auP4PVIGkDo2jb7z5tF+&#10;6ncj22U/aLlDY6Eq43w/3vRwODUj1MyLW0lVvJlrGGuK3VBn3d8yawNLp6caYbH4CGo3BXWSx9vP&#10;X/ZsD2LVqZNZUifp5lbqivU54cqVuZ5w+0REVZE8cb+KJ8KJ6kKquvhGrVWaRiowBlZkPdiaq8uF&#10;l1vC7a/ysRpnhCKiyjEwJmqAt3/lzx8g5uozPxocaytSmVuizci3zU9OXG7e5ypC43xkqowry/Y0&#10;p6T2C0xT3Qr9v9i+GbvnbHp5KurCO5ffgVXFRZxxamrresLtn6/oFetzQ+H2e8LtExGJq+DipazQ&#10;iIgsUL/7e0LND7M2UJ9RpQIjT6hdMkcyiDVy/FNBheqlCk5XleRFIwCP1YgoBgNjomYYAFhP+uZd&#10;bGyi2jj87dxMTFFtekzxfVcdGhdaz1iXZpVxagwdt45xSkfpE3vHlhOnjtCcsv3oVxeXnora5A4M&#10;i4tag3ygRul6wu1LH4Q7bToZnSFYF0xKT7BtIqKq9GwPgIis8ATbHhreLq/1TrfPNUwdVUEQa+pC&#10;pZ6hdpIMhdt3mjpWuxHsQro6nIhqiIExUc29/St/3gPwOHvLUL1xoeA4ZifJauPUGbWLhMZFBru4&#10;j5nQOC2WzREap1TflqkyTulQ46a4KamTp47Oat6IpPCyyHTUpULtHPuaDlyFA9wGTUGdZGf7+Uue&#10;TLFHeiq2lQ6MFcnHYK3T7bcF2yciqoIn3D4rjIncJDVt87lu1eR0MhpDLjDyhNql8jzh9k3NsNQz&#10;1E4SHqsBY8nG1TrtRER3vmR7AERU3NvfjExFrRXWBKFxC637kC5XyOMv7xBzk147GZ2H2l3uImX/&#10;1KbDyWTCvnpDirlRY2cAaCVv58NHy2/pPZ6+rx9iav6MkjfTGtDddqndxX1T9/mTsX5x+m1p9yyj&#10;LDhnWFxtbprSWwVhcQOriuMMt5+/bF989PYqT11si+RVz6s+HfXcGHLTLQJB6D8TbJ8or81Otz+2&#10;PYic9jXWuiQB6qKXHcEubuv+XlTD36fhdDIa2h4EuU1VeCbO4lZS3hBsCOCpwDh2Ot1+e8Wn/HWO&#10;mgpd9IJlg58p2obaiXNd9/dHQ84gf6zGz5hEdIeBMVGt+QOgpQ5ifAQlftAMBn21qaHguFAb0XYS&#10;wmjVbnwXKdFkZkiasMHSzYs3pDerkcz6SA2Nc9G9C5njmlc3B5WiiVl71pDjHrtog3HtG3o48kwZ&#10;nW9XzQHGPnaS1cUMiyuyhmDqf6kqA4pRQWXqWLj9uhgLt78JVgeQW9ZQvyn4HtgewAobCLffhJO0&#10;dft9GtseANWC1Of+2wIXLAwhExgDwf3kMY5b9hF8VpFybaIRFWxLXVQB8Phhbizcflu4fSKqGQbG&#10;RDX19jf/rAfg8WLFrAq1coS3Pnw1pWweGVNCF642TmlApNpYr7+4G2K/fddPufQzV5Vxnr50Nk17&#10;nHSqbFu4xv30Rq8QdxLM9+G3Is+64B9tLH5YzXXyKX10ZVPNovtr7lejaajnQbEv2IejHm8/f3l2&#10;8dHbY9sDWSFt4fabcJK+tOlkNOt0+zeQO+HTFmqXiEiUqjCUrOoBGF4SOUd4ZoFh3h3UZ7VzyIzJ&#10;AwNjZ6jpgaUuDpgzdQwkPZXxWLj9WphORq863f41gA2hLnpC7RJRTTEwJqqv0/ibM0tyY/a4XzD4&#10;LsbTDitjNi5cbRxuIG9onLJf+Fvpc0pn3Gyw0jijytjE1NT5q4zvN0l5mK4RTC165cOftdCaAXj1&#10;H/6PbbHg5R//1v/zAMHByAOgtYn7YHkTwJrxYD1KdzrqSgNUO5XFLVWBvsKGYPhVJdGTEGpNOApc&#10;gYExEdEdVTlVRXXTuII+iCgfT7DthPM4mYaQCYzXOt2+x2na7VPvO8MKuhobaqdtqJ0kvLj33hXk&#10;AmPOYkNECxgYE9XQ29/8swEyPyxkpqsJe6kVjjOW+l3uK2bDUoW22WF0oSmqEzcpFhqnb18uOc8X&#10;Gsd3szx8vUrhFnCL4EPpWP05+6sn/4OVD+z//lf++1e4P6hZOHH3j3/7PzyAj0200EMQLm0CWI8r&#10;X47Tyvh+ubWLJYLmjI2Fw2LC+vbzl4OLj94e2B7IipA8eDUyFVuDXEGukka6+oCIyCh10n4M2SlB&#10;AfDiJSJHeULtXhddL3g6GZ11uv1byLwueagmqKQEofcdqVAwzNTFUG1D7cS55frFC64gN+NJFc85&#10;IqoRBsZENfP2N/+sDe0pg2LSVfXPrP0WNtdeGzkmIM3Vb1KbBqeoLtlX9IbU7Pnum2ntmlq8N61a&#10;WauHGwBjwB8Drau/evI/1uJqzn//zf9uHiaP57f92O/81QME0+rMv+4/ACc9EMZnrG5OWHw3BbVg&#10;HzXzdPv5y+HFR2/PbA9kBUgGjTwBsUjyNV88cCEiMkVNRXuGak6gnlfQBxHl0On2PcjNulK0unhu&#10;COCxgXFEbXW6/XbRMJvKqTgsvq5JEFuL81EV4uNBRJVhYExUNz5OMT/5mjjF8vJO9/Snqr7fO1J1&#10;XHnFcZlq45j9Ur+lO832/Q2xeyxVMxcLjU1UGac4R3BgcvbXT/+nWa49HfaXv/zfvkJwou8MAH7s&#10;d/86CJCDKuRdqBMAmdXFObVi/qa5g8nOjZqHxQyKlwzBtX6qIFlhPBZsu47qcOKIiEhUp9vfRfAe&#10;X9WFLlVMeU1E+XhC7d6i/O/8KWQCYwAYQHYqborR6fZ7CJ4XVb3vDA221TPYVtRMsO06mkk23un2&#10;N6eTEUNpIgLAwJioVt7+5T/tITxl5DzJyRUAR1JW7SDovurYWMWxVhvR9vJWGyeMI6PJotXGc/Gb&#10;SIfGmVXGwUGq75/99eCfrMwJqr/8pX8UDpD3f+z4r9sIgmMPwEapMHTpV6FhlcUMiiPuHpCt7eef&#10;71589NbK/B5Rs00no3Gn2xdrv9Pt9zjtKhG5Sp2wHwDYqrDbW64ZSuQWNcOA1OvAWdnKzulkNOt0&#10;+5eQGeNup9t/UJPq09qz9L4D1Gfq8ZntAbhE/e5LdsF1jInoDgNjonoZLt+UWWabQG0cToRyVBy3&#10;cgXORQLbtLbSK4aTZ8HWDYHzbh8/KbaV0NhXbdxvN7+SeaVC4jR/efiPZgiuzj798ePP2giHx2E5&#10;1y/W5nhYfDcFNcPikNgH43T7+efji4/e4kmVeprZHgAREdnT6fY3EVRHebCzft/QQp9ElE5z6a9C&#10;yk5HPTeETMi4huC4eCjQNsGJ950XvCCAiIiyMDAmqom3fvlPB63Utc1xsAYAACAASURBVHRCMal2&#10;BXB4v1AArBE8z+uN9auN533FzKOde8lhU+v+6jSZHVAn3FBwDCbumw/4rXO0MPyMIXGq7x2+O8M8&#10;PP69z9oIThLsotXKXreqaHWxNnthMaegDkt8MNYRPF8GlQ1l9UhecT8TbJuIiMrxVPWVaW31tQn7&#10;66ubCo+IyAC1jqwn1Py1welez4DQMmVm7WN1A+NVeN8ZWO4/D06PvOwW9p9DRLQCGBgT1cBbv/Sn&#10;DwDsRyv+kjOdSPVwrorjUOsa2WX+4Hhpcd/Fb5UNjSO5rUbtr8a3MvYBIsFxK/K36LeKhcIaVcY3&#10;CA7whp89+yez3B2suO/94rszBAfJ+z9+Mp5XHe+k7SPHUljMoDgi8wF5uv388+HFR2/NKhgMERHR&#10;qtizPQBhL6aT0cz2IIhowS7kwpihqYamk9GrTrd/BpnXyY0VXkaE7ztuYSX0sitUP4U5Ea0gBsZE&#10;9RBcQZoZhkapLQrlk/lC5+IVx5GNTYTGkaaXezEcGi99u0RoXGxq6ksAw8+e7QyTB0h5fO+gdwbg&#10;7MdPxm0EIbKH8AmEPE/zMBOBrOFQdx4UR5cXX225HuRTBCeYiIiIiLLcQnbaWyIqRvL3cmi4vVPI&#10;BZwegLFQ22TPQKBNrntLRNRAP2R7AESU7q1f+pNNwN9bqMz1cfc1/2syf2mffKKVx1pbF+wr2oju&#10;xik7+LF/Td8vsblid2hpLz/xO6Gbk/vy5z9P4AWAdz97ttNjWCzjewe92fcOevsIppE6QFDFDSA6&#10;FbVGwKidQaZsKBQWr7bwz0/zZ7loZ/v55z2TIyIiIqLGGnANSSK3qLVlpdaUNb5urJre+tpkmyF7&#10;anpuao5nNasuJiIii1hhTOS+0PpWfuRPBBXAsVW0UakltxnyVBv7qnZWuwwasQMqOsaMNZK1q42L&#10;Vhqb2i690vgFgMFnz3ZmGh2QAd876L3CfK3jk7GH4Ard7HWOTWJYbFj0zpd6MAYAemUaICIiosa7&#10;nE5GXLuYyD11qi6eOwXwqVDbHrjOelNcTyejgVDbvPipWryQg4gqwQpjIoe99Ut/0kPmGhU+4N9X&#10;EGcXEseUJ8fk0Kn7alQP+6H/5kPM3i9mg9yVyil3Jm+1cWLfCXdm6ab7G5KrjBPGenfzwvdeAOiM&#10;j3a9z44YFtvyvYPe8Hv7vTaARwhVHKcqW11sMNhtoQW0VjksLlRFnGVr+/nnnulGSfP3i4iIyH23&#10;CEIYInKIqqaVmt75RnA94DOhdgFOm98UdX7f2bQ9AAdJzYJARLSAgTGR23Jc1TkPc++mK84ZHueZ&#10;ejqyrUZ4HI6QqwmOEwYWame5yZTgNs801brN6IfG51BB8fhod5Y0EqrWxX5veHEfHN8mbqiVTSaE&#10;mIazzdWuKhYJisMGko2vqJlg2z3BtomIiKJ2OSUokZM8wbaHUg2raa5fCDW/3un2d4Xapursq+nL&#10;64jVtEREljAwJnLUW7/0Jx4KX0G2WHWsbtHIW/UriIsFzfNN/fvi2SLBcS4p1cOxTaYMKrXiOO2m&#10;lEGnb3cJ4N3x0Xu7DIrddbG/NUSwxvEzRIPjMvkkp6A2RDwonltnlTHVlVq7T9JMuH0iIpc9Eqwy&#10;JKJy6jgddRXte4Jtk7yD6WQ0tD0IMoPrihNRlRgYE7nKxyB/OLrcSP6q4/B+mRsW3D7Yp3BwrHcn&#10;YtpIvmn5u7ohr1770empM/LkWwCPxr/2Xm/8a++NkwdCrrjY33p1sb81QDB1Us4rvRMqiw2ZT0G9&#10;miq/36fbzz/nwVw9tG0PwDGiz1tW1RHRCnvEk/ZEbup0+z0A60LNn0t//lEXokgt4bLT6fbbQm2T&#10;rBfTyaiKNahngm33BNuuI+mLe+taiU5EAhgYEznorcM/9gB/fSmELTQt81xy1XHmlNXaAW1McKyx&#10;jx+d4jqr/ehNWvum7J93iurEb6VPgR3dJj5P9j8G/Pb4194bJndOrrrY35pd7G95AN5FC9fpW6dM&#10;Q21IC637X5GVyYxbqLCqOGoNXPPLpLFg223BtuuI64QREZnHsJjIbXWuLp6TDAY9wbZJxrPpZORV&#10;1NdMsG1ehL2oLdm4muKeiAgAA2MiVw3u/xqe+jlvgBsnPi3OrjjO28e8qlmv8lh/feNQ+9Hh5ahu&#10;TrspV2i89O2EO5A9RfU1gNfHv/YT++Nf+wl+WKu5i/2t8cXjrU3ETVOdRmK94pUJigFH7uw+q4xr&#10;Ycv2ABzTFmw74+IZIqLGuQXDYiKnqerZHaHmb6eT0ZlQ21GS/fBC2Hp5NJ2MBhX2J3nequDyfI3V&#10;FmxbapYCIqqpL9keABEtCqqLs6ZFmgeOreCvuTOS0P7wg9LDzKbmyXLrflftfsKpdPr+82rjllY/&#10;4eC1dX9TrrG1Ym9a/G5MP9Gmlm6OuTH+ptsWcDr+9Z8Y6Iya6uXi8dZg++PLIYIrzEMBlVxlcWv+&#10;rHUiO62KU3d2XmU8sDyOJhCdGqvT7bc5VfIdyQpjXgRFrrmcTkY924OgxroBsDudjFZmesfpZOTU&#10;BzEiTZ5g20PBthdMJ6NZp9s/h0z4vdbp9j1e/OK8WwA9C+870sdqPTXtOslO0T0TbJuIaogVxkTu&#10;GehvGjMFdC6hQNcPvvzlmasT+izar9700/kqjiMN5hpXdrWxVsVxnimq71u+BrDJsLjZLh5vzS4e&#10;b/UAHAC4lQ6L/VbTw+JWzJdzWGVshnTQ2BNuv04kK67Hgm0TEbnkYwCbqxQWE9WYJ9h2FevHhg0F&#10;2/YE26byzgG0Lb3vzITb55I59yQfi5lg20RUQwyMiRyiV10cp2yIG9fW/b+0ts3V52IfWVtakdpx&#10;yVEFuz+7/PWf3Lz89Z+YlWuM6uLi8dYp0OpBaHrWuymoG8npcDgO1zI2oIIrynvC7ddCp9vvCXcx&#10;E26fqsep64gW3QB4dzoZ7XMdQCL3dbp9D4XOu2i5rHoGGzX9tdR785aavpvccgPgvelktGvrfaeC&#10;53lPuP1a6HT7mwjOL0iZCbZNRDXEwJjIJT4G5RPScIhbsvpY7V+o6lh3LeLM7VStcXQAiRW9RSqN&#10;U9YdTs3E/fjt02+8AfD65a//5EBnZNQsF4/fubp4/M4mggqUQMkMtKX+a2ZYXKuQOIpVxmZIrn/b&#10;E2y7TnaF22elnT1S1QgzoXaJ6uYWwMF0Mmpz2kyiWvEE2x4Ktm2r34Fg25TPLYBnCGazqGqd7DSX&#10;gm33BNuuk55w+2Ph9omoZhgYEznirV8ceYC/vhy86lXiLgsnq2WnrS5QdTz/u0YgrFsdHZ6mOgiR&#10;k7Y3ERzHh8H3W6Qk18nTU58D2Lz8jZ/kyfMVd/H4nX0A76KF2zLtrMYU1LXFKmMzJF8v19UV26tO&#10;NDCu4dSsPdsDMIgXrRDJuEFwwr49nYyqnnqWiEpQ1bJSS3HcWlzvV7Lf3U63z88Uds2D4vZ0Mho4&#10;NJuF5Of8tU63L31hax14wu3X7ViNiIQxMCZyhA8MFnPNaPBadrrpSOJZqK28VcehP3UrjjVCZj/U&#10;dvo6x2WC44QdYkPzlOrkeweXv/GTu5e/8ZOufLAnyy4evzMG0EbBCsrmVxU34s4xMC5P+gDWE27f&#10;aSowXxfsQrLqYCzYdlPw5C6RebeqotilE/ZEpE/y87m1ik81PbDU5641yM9IQ+lcfd+RPlZb6eed&#10;usBlQ7CLawefU0Rk2ZdsD4CIgDd/cdRD6IRtXKbZCn/Hb5XIUuIC0Fa4k3xtqLH4qbuHvjvfNbWv&#10;0P3UGNc8QG4lbh/pVGsM0f1bi/9cGl7iI3ALoHf5Gz/Fq/ZoycU33nkFYHP7978/BLCns09r/oxr&#10;RJ4a1rg7BABr25987l18+NbQ9kBqbCzcvofVDvY94fbr+N7XpKpzqRNMdfy5Epmy1un2B9PJaGB7&#10;IERUiCfY9man2x8Ltp+lLdj2PuxNt03BtOAuHrOMhdvf7XT7D1Y41PSE2+dneiJawgpjIjcMsjZY&#10;qj7OLvHNocy01ff7RZcwju0jV18x22pOWW224jih46Vq46UGr+GjzbCYslx84x0PwKOs7Zo5BXVj&#10;qonvLRZJD2wOpe7UdMalpm7PsNbp9j3B9p2lphb0hLsZC7YtdeJorQnTLqqKBCmretKOaO6p8O8Y&#10;EQlQn/nWBLvYQDDdta0vyVljNjrdfk+wfUr32MWldFRl+41gF6te3e4Jtz8Wbp+IaoiBMZFlb/7i&#10;aBM51tBZnlE6Jq0trGhwHB/Eak1ZrT1FtGos3HDi1lltx4xXS8y9iX3IfAB4AaB3+S9/iidVScvF&#10;N94ZAngdCeFY86agblBQ3ELaTNrr25987lU8oqYZC7fvCbfvql3InjTFdDKSnJpR8mIs507IFdAW&#10;bHsm2DZRXQxtD4CIcnOxQrNOPNsDWHGntgeQYCzc/kC4fSepC1wkLwIBLE6jT0Tu4pTURLb56qCl&#10;YG6yOLtyOCjNO810TKuaU0Iv7BcNX/3F6XNb0e3v/tDpy1/8e8r4sqepDrfXWh535jhasTepPz6+&#10;/Jc/xYNRyu3iG+9cbf/+93sITkLeTSXarLC4IXck393wwBPLZZwB2BFsf6vT7femk9FYsA8XDYTb&#10;PxduX/KCrE3U/4r7nmDbM8G2iYDgwsuZgXY8yJ1s3ep0+7vCF8YQkSGqOlNyLdBVsNfp9vcbOj1w&#10;Xd53vOlkNBRqv6gzaC6vVdC6o/db2kC4fa5fTESxGBgTWfTmwR+1Mf9gdRdYRlIIzVAinHdmhscx&#10;eWdqq+GkKnfWs9hGcjZcJKTO3kc/OG4hNkBOHEfMBsFNjy7/1f88TB83UbJQaDxuobUB1HkK6toO&#10;PF7xu7O1/cnnvYsP3xqbG8xKOQPwqXAfA8gGbE7pdPv7qPkV69PJ6KrT7Us134O7VRy6eoJtc6kN&#10;kjY0cRFPp9ufQfb947TT7Y95wpWoFnhBtxke6v8ZKY6p950xgM9KjybZaafbP3PpfWc6GZ0Jfiaf&#10;G2CFLsCuqLp4KNw+EdUUp6Qmsstbviky6XSBqabTp60OT++ct0WUmPo6fJ+QctcSvpnaX/ZU2nrr&#10;G8f8PfN+3jV4C+DR9xkWkwEX33jnVQutng+c1y8sTp6becV5tgdQV+qEiHS16taqrGWs1ucdVNBV&#10;FVV310Lt9oTardKWULu3Lp2kJEqjqpEuBbtYB0MoIuepzz6rvA6qSXzNS6FCZ8njljW4OUWz9LHa&#10;urrgtfEadqxGRDXEwJjILs0PPHnW+43f21/6e5EwOtJK3L551iSOhMeJ2/mhPzOD4/QxZK9vnNxs&#10;ilvA7zEsJpP+72+8/eriG2/vIpgeqyYaEhJH1yQ2k3/vbX/yebt0K6urigPaU3WA3nQDCK9dDOC8&#10;olBxJtTumpq6spY63b7kSXFWF1PdSJ9gftrp9tvCfRBROR7kP/usinXhzxlNIP2+87jT7feE+8hr&#10;WEEfgxU6VpOuLr6eTkYz4T6IqKYYGBNZ8ubBH3nIddASqRIuUOUbraFdrD7O11b8mLIrfRPbgO5d&#10;MxMaL1Qbp4XVkWZj3ALoff9f/VOeQCURFx+97aEWoXGNw2KzwXAaT7T1ZjtD8HoraQ0Nn5pLnVx6&#10;XEFXwwr6AGTDS0+wbWkMjImU6WR0BfnPUUPh9omonJWoTKyQZ3sALlNB3DPhbpyaFnw6GfFYzYAK&#10;j9Wcev4QkVsYGBPZ45XbvXyAHGpFBajl21sem247yVXHy7tnta3X/11wDMBP3DZ04/L3GRZTJdwO&#10;jWs6/bSdmbO9SntrEFWtWkWV8U5Tp6ZWV+RX8RjeqJNGVRgLtl3n6hnJsY8F2yaSsg/ZE9lbrLgj&#10;cpMKYKSr9VbNDmdWyHQK4Eaw/Q0Hp2geVtDHjoP32wh1rDasoKtbcDpqIkrBwJjIgjf3/2gTxteW&#10;KxLSxrYQqTw2FR4XGcliaBwbHCP2G/H9pwTH8z+T1zleCo4ZFlOl3AuNaxgU219eeX37k889a73X&#10;X1VXQp/WeTriFGNUMx3jsII+ANytEydlvY4XD6gxS/6c+bmHakdddDQQ7mZVljUgqhvP9gAayrM9&#10;AJdV9L7j2hTNVR2rnTT0WO0M1VzcclbR0kFEVFMMjIms8PcXgthoKFsqoA01EK0WzhH+mg+PQ/vn&#10;2SdyP5aHEBmbVluhBmL2WQiOY9thWEx2uBEa1ywoth8SR3m2B1BXalrRywq6WgNw5tgJmFI63f4Q&#10;wEZF3VU9xZnkc8ITbFvKQLDtG653RnU1nYykq73WwWlviZyiqmD3bI+jofh6l2E6GQ0h+zl1DQ5N&#10;Law+I55X1N24SVXu6ljNcFFRokFF/RBRTTEwJrJDTVkWkxLP1wE2Ut07F9ePfrvxAW1kf+0xRkNs&#10;3f3CffsJRcu6j1mk6jlhex9+3FTVt4Df+/5vMiwmO+yFxm6lrlrcHO7W9ieft20PosYGFfWzjuBE&#10;RO1DY3UCoqqTpS8sXLE+Fmy7VtPMqupiycoETl9HdecJt/+0SSewiRrAsz2ABlur40wsFkgH63tq&#10;2nVXVBVgN+YC3063P0C1x2qzivoioppiYExUsTf3X3jINVWgbgVtXuGAOtce6ut+f9+PjFGryVBa&#10;W+i+zfvWqDpObHvxHqVNWR2qOPa+/5s/zbCYrFKhcRWVlqhNUNyK+XIXr8gvSE1BXNFzHxuoeWhc&#10;cVgM2LliXTrErMU0s2qMA+FuxsLtE4lS7yHS1U9D4faJSJ9newAN59kegOvUDEnSF3u7VGU8Bo/V&#10;tHW6/VMATyvsclBhX0RUUwyMiarnFd91cXpmY3x/8Ut/NDFFuunh63ILob9H75tW+KxRdaxdUZ3+&#10;2PrwH33/N3+a1TXkil0A12abrFHqWpNhJqhNxaKjBhX2NT8RUbt1siyExR/buGJdnYiTnmZ2INi+&#10;KQPIVhffTicjfgaiJpC+aKtWMxMQNZX6PZR8X6Tg9a5texA1sI9gWTMpG51u36ULkgcV9rUBYFbj&#10;Y7XHFXbJ6mIi0sLAmKhCX91/0YaxdSkiAatIgJy/3YUKZN9fDoF1W4mbmltzP+2q48R2Y/s8ePlb&#10;PzPMcy+IJF189PYrAD2UDkpqlLrWaKgZ1rc/+Zwnkwuq+Mp14D40rsXPrNPttzvd/hWqDYtvYTdU&#10;lQ4yH7v881dTQkqfcGJYTI2gTpY+E+5mWOeKJ6KGcClAa7KB7QG4Ti3XIl0FPHDlfaei2TzC1hAc&#10;q3kV9llYp9t/0On2x6h+ffVBxf0RUU0xMCaqkg8vMgmysYYRF9D6y5sYaTff3veVx6Wqo/PsHxr3&#10;0jgQ+Vdae3f9vXj5Wz/jzDQ/RHMqNN5F4SuWHU9e611FnMXZ8Kkmqj4JuAbgu51u3+npiVWoeYUg&#10;5K7SqYW1i8OGVfThYvWCGlMVn1EYGFOTnEK22msNPDFLZI2qejV0oT5l2HX5s7ErppPRALIz4qzB&#10;oampYedY7dOaHKvNUP3r0zNWFxORLgbGRJXyvWigGxcgmwmTI2Gv9rq+Gu1Gp7DWaCs1PC4SZOsG&#10;zwmPd472Ll/+9s94eUdIVJWLj96+QqHw0dEEtrkBcdTe9iefO3sw6zo1DfHHFrp+DOCq0+33LPSd&#10;SFUVnwH4LoITJlW6USfBrFHPB8NT9C+ZVy84ExqrsYwh/zO/4XTU1CTqAhfpk9mPXXq9IFoxrC6u&#10;zhp4IawuT7j9PVeOUSqazSPO/FjNqeek7WM1uHUxARE5joExUUW++ni4iYU1dKLVu1DTKWeFmybk&#10;nepZo70ClceLY8FiG1rt5bkPi/0kB8cLN9yABz9UAxcfvT0GcKC3tYNp7OqExFF8fSlnANkr9ZOs&#10;A/is0+2Pba/bpqY0GyCoKt6xNAzPUr9RVZwImYfG1n931RjGqOak07CCPogqNZ2MhpBf3oAnaIns&#10;8GwPYMUwoNdQ0bI6Lr3vnMLesdp31bFaz0L/dxw5Vtu3PBMUEdUMA2Oi6njp346ZP1qFoctTKptU&#10;tto3rp376aAz9lhc8xiRffNMQZ07OF58bGPaugWw+/K3f5YfrKgWLj56+xTAi+QtHExkHRuOBZ7t&#10;AdRZRRViabYATG2cjFBXqZ8imNLsKaq/Uj2sbbHvsDPITjE7Z3V6cnXi6RTVVii4dPKRyKSBcPtb&#10;dVlTkagp1O+czc9Fq2jDdjBXI55w+xudbt+JAF8dq3kWh7CF+4t8K73YUx2rDWD/WO2cswQRUV4M&#10;jImq4xXbbTHQjVum2FyYbGra6nlz5QLkhSrkXBXHebePDY73X/72z17ptELkkH0sTcvqUFActyax&#10;I0OzZGv7k8/btgdRZ+oA2MbU1GHzkxGzTrc/kKo6VkGh1+n2xwCmCKZcc+GE6KcuBCLqpFSVweZ8&#10;yjuvqg5VX1eq76q8YFUCNZWq9kq52M4Ip9dTJGogJ8KyFeTZHkAdVDRV88CV9x31PuvCsdp31bHa&#10;qdRyEaFjtTMEx2q2L+q9BX8viaiAL9keANEq+Orj4S6MfFDwE/4ZJC5+JHhpRTbLl8v4C38stNCK&#10;bKbbsB8aieY+93v4S/c3vY3I9uEHY2k/P3jwWnff/vjl7/yzod4Iidxx8dHbr7afv9wFcAW07AdJ&#10;qx0G69oFq/fKGgDoAdiwOwysIzgx8LTT7d8gmC54DOBKrbGbiwqeNxHctx7s3780n3a6/fkUrzad&#10;IjhRXNXr3zqC+z5A8Dw8Mx2uqhN+u6r9dZNtaxpY6FPavOqj0WyvLV4j+wh+x6ReN9YQ/B41NsRa&#10;hd8nAEMV9JDDVBAk+XnpkQOfdQpTM5RIXXS21+n2OfWtHunPq2sIlhOxvoQKAEwno31VgW77WGYd&#10;wfP/seFjtU0Ej7Xt+xe1y99HIiqCgTFRNYQ/qMWHu/7Cja27QLl4hhPXz/zfeRqPVgC3MkPo8E0+&#10;/ODvfsy+qf21Fv/eit3m+uXv/rPGntCh5rv46O3Z9vPPPQTTlVaLAXGKxAfHAwPjUqaT0StVeTmG&#10;GxW3QHBCYk99odPtA0H1/ysEU5PNYvZ5gOCEAxBcCV831kNj9Vw4RRDcV2kdwKcIHoNzqBNQRU4+&#10;AXcnvOcnn2ytdwYAHzc0IJlf3NF0A9sDqIOKXjced7r9YdHXhBpYhd+nMeLfu8ktksfxtwiWv6gz&#10;ycAY4HGNFvW+s4/gs6OUnU6331MVvi5QF7XX4ljtFYKxRtXpWO2ZQz97IqoZBsZEVfD93XyBqpFO&#10;l/99l/e2BIYTDpPzNh4zhXRMuh3eZLnyWLPqONpna2GHW8B34ipMojIuPnrrbPv55y+gDoBEMSSO&#10;yP2AbGx/8kX74sM3ZwKDWRnTyeiqghMvZc2vOnf9BEMZ1kNjBCcqPdipxgWCgHcHuDv5dInkE09h&#10;mwhORLny/LgFA0daEdPJaKAuPJJ83ThFMFsEEQkIzcghxfgsIlWbTkazTrd/DblKyH0wMNYynYyG&#10;6n1H8nPfEEBbsH1t6rnnwcZF7frCvxc2L9gs65yzzBBRGVzDmEjYV7/xqZriLLw+cMI6wWYWItaw&#10;vHZvdE3k0u2XXgs58nilb6VWPC7Q5+J6x/uf/+7PzYqMlshB+wBuRFqOrkNMZfFCFQNUSGl7jSyy&#10;vKaxOpnr0kwhWwhOOj3N+NqBO2ExAAzqfmKcKCdPuP0tF9Z7J2owD7LVi00JQiXvx3qn2+dxjb6B&#10;cPvrLi0ZMJ2MzgAc2B5Hw12D6xYTUUkMjInk9ZK/FQ1Fo4FyTOWtUZFANtSvuQDZRHiM5ccluadI&#10;eBx5DGN39QHfP//8d39uWHB0RM65+OitV5AIIlc+JI4m5S0YSNC9cmOiuelktA/ghe1xkPXQ+AxB&#10;ZS8VczmdjJpyYpxIi5q6Ufp141RVQRKReZIXi900aEr5MwSziEjxBNtuFPW+I33csq/W2nWC+nzJ&#10;YzUZtwB6vOCTiMpiYEwkr2Rgk1GVbEzcFNaRAHnefSRQztdHJMSN6VavKd3wOAiQgzHP+1/a/BY8&#10;sKEGuvjorSsAz0o1YiQPrZPoHU56AIw+IBvbn3zRNtXYqptORh4YFrrAamiM4POX5AnRpuJnIlpl&#10;nnD7a+BU70TGdbr9HuSnlG8EFSZJrsW841JAWQMDyH5eXYNjz191rMbQ2CyGxURkDANjIkFf/can&#10;mzB+4JJSiVw0fM3b7/zfMdXIudpbqqrG8r91Gr1PslOnr57fC6gAOdSP9/nxz/ODFTXSxUdvDRBM&#10;TaRnpQLitEC4cj2bnTfQLvI870mKtdBYnTCx0nfN7U8no5ntQRDZoJ770ksbPO50+5vCfRCtGk+4&#10;/aFw+1WTDhA94fYbQ73vSP88dtRFFc5gaGzUPCxuyiwIRGQZA2MiWRWu3xITJC9NOS3Yd8JU1vmC&#10;5LjEWzc8Dn0zbvpqf3lL1eT557/385JX2BK5IHmKNmfy0pXH9b4MUmFhDwyNXWAzND4D17XO44Va&#10;C5xolQ0gPzuBU9VeRHWmqln3BLs4b1rVngqWbgS78ATbbpzpZDSA7M8DcPCiB4bGRjAsJiLjGBgT&#10;SfIdCgAqWyM5ZqrowlXIkXaj01lr78qpqGm1XXz01hjh0GRlAuLoHXQ6Hd+xPYCmmU5Gr6aT0SZ4&#10;IsIFNkPjfQDnNvqumWt14o5opalgSHItVADY6nT70n0QrQpPuP2hcPu2SF64sm55WZI6kn5PWO90&#10;+wPhPnJjaFwKw2IiEsHAmEjIVz/6wweAv6EVzoquTZxFMEReCI4jVcilZtEuOtal+zr44vf6jbpa&#10;mChRCwO0cOteTlqGznrDzgbES7Y/+cKdi4wahCcinGFzTWMPrDZPcw1Oi090R1XaS79mDDrd/gPh&#10;PohWgSfY9o2araSJhsLte8LtN4p6nl0Kd7Pv4vrS6liNMwLlcw2gzbCYiCQwMCaSE3PiPy6cjUyQ&#10;LF4BrCNhHOF1gkuNa/G+Li5hnLcaufBjdv3FyS9wOjhaGRcfvlVFxYwwpyuETejZHkBTqRMRjywP&#10;gyyFxpyiPNU1guoEXkBHtEj6M9MaODU1USmdbn8XwLpgF0PB52IFPQAAIABJREFUtq1S7/uSF1Ru&#10;uRhOOs4Tbt/Z9x01IxCP1fScg5/diUgQA2MiIb6xE/8OhcgLHS9PO118XKEAOdx2KDzO3V70sVp+&#10;7GoenBHld/HhW0PIX7ksoLEBcRQrjAWpirF3Ib82JaVjaOwOhsVECaaT0Rjys1Psdbr9nnAfRE0m&#10;fUw/FG7fNunqaZ5zyWE6Gc0gX2m74+r7jjpWex3y6znX2bPpZLTLz+5EJImBMZGc3buiXCzGrWn/&#10;LlZVG7dJTHWwhIRpp80F24vBceHwePHfL744+YWxidER1ZCDB+5xVcONriROsr79yRdt24NoMhUA&#10;tFHLCycaxXZozJ8/w2IiHQPIX2TkZLUXketU9eqWYBeXKsBrLDUNsmQ453Hq/dwGkH/fGQq3X5ia&#10;YnkTQRUt3bsB8O50MhrYHggRNR8DYyIBX/noDzcRTPeyRGfN3qSgOVnSNNeRFqsKkWPHZa4tf+kr&#10;1925RfAhnGglXXz41hWsrOeatdZwdLuVxSpjYdPJ6NV0MuoBOACrjQF7j4G10Fj9/Fd5XesX08lo&#10;k2ExUToVFkkHuhudbt/Bi/mInMfqYjOGgm2vgcc2uajPZtLP7fVOtz8Q7qMw9Vl9FzxWmzsHsKku&#10;fCYiEsfAmEhGz3SDeUNkrZBZpCI4pb+0qbVjg+78bUcD5PC/ldMvTvdmhe8GUTMMIH7w1fj1hqX0&#10;bA9gVUwno1MEV7CvarXpDYIpunuwczLmFsCVhX4BLKxrvUonom4BPFL3nYg0qGoe6ekxB6zCI8rN&#10;E2z7Vk2PuwqGwu3zgpic1HNPegmVp66vMR06VlvVauMbAO9xCmoiqhoDYyIJfuQqyrQwtkRIGxci&#10;p011nR00x4W60apkkyFzTEW0kfaj7d6Fybe+z2nfiC4+fGsGsYoZBsQl9WwPYJVMJ6OZqjZ9D6uz&#10;XtYtgvWv2tPJaKymfuuh2uD0FsF0yNYCY+DuhNyqXDQwn4J6aHsgRDUkHXisgVNTE2lTM5TEzuhm&#10;yFCwbaeomRQkPwdtdLr9TcH2m6qKoH1YQR+lqGO1XazWsRoAPENQVSy9zjgR0RIGxkQi/K3l6aET&#10;QljAcAirMbqYL/09Y25LCpeNMNru6Q8+3uOVeUSBUxQKiKJVw6wkNmxt+5MveFKlYupgfBPBwXmT&#10;K05fAGhH17+qODR2IiyeC1000NRp724BHKgpqJ14zInqRr1HSF9Ystfp9nvCfRA1BaejNmso3D6r&#10;jHNS0w9LL5+y1en2azFl+HQyOptORm009/P63AsAnelkNGBVMRHZwsCYyLCvfPjvevn20AxhhaVV&#10;K0d71wuZpcLvwgHyzQ8+9gamR0NUVxcfvvUKidUsedYbJgE92wNYRWq9rAGANpoXHM9PPnhJJx8q&#10;Co2dCovD1LR3bTRrbeP5BQKsXCQqz6ugD/6uEmVQ1aobgl1cu/g5RZKafUTy898ep90vZAD545HT&#10;Ov1sQp/Xm3ysNrM9GCJabQyMiczribSaOlW09NTR8eGxXpVyxvgW7l9qQznaj9zf4N+DvC0TNV/r&#10;FGjdskrYOT3bA1hlkeD4Eeo7/dktgpMp2icfhENjZ8PiOfWz9wB0UO/gOPMCASLKR72GfizczUan&#10;22clHlE66d+RVb1wYyjcvifcfuOo9x3p5+M6alYBPj9Wm05GD1D/Y7WPwaCYiBzDwJjIPAemEtWd&#10;Ojr87fKlwPpTXcesWRxuwcgU1wvV2bc/+H1vmLcFoqa7+PDNlCpjsqhnewB0dzJiqKY/exf1CRDP&#10;ATyaTkYP1MmUWZ6dhUJj58PiMDVNtQfghxGE7nU4EXWDnBcIEFFuA8hXNA3qVO1FVCX1uyE5he4t&#10;gFVdM3Qo3H6tQkmHnEL+c+jTTrffFu5DRMyxWh2qji8RBN3t6WS0z8/sROQaBsZE5vVsD0Bf1lrK&#10;kbC2QICrM811sUrlPPeTgRhRCv5+uIfrGDtmOhmNQwHiIwShrEsuEazp1ZlORrtqasHCDIfGtQqL&#10;w0IVDG0A78G9E1G3CMb03nQyahe5QICI9KmK/YFwN2vgZzOiJB6C3xEpZ6s6M4f6nHYt2MU612nP&#10;Tz0fqwjbhxX0ISZ0rNbG/bGaS5/Zr3F/rNZTQfdKvtYQkfu+ZHsARE3ylQ/+YBPAGlpNm9I1LqCN&#10;3tbKPZNtUuYbd/ty0yn9+ws73IInXYgSXXz45qvtT754AWDP9lhowSaA2gVsTacO7IfqC51ufxdB&#10;sNqD7Hp6UdcAxvMviRMO08noSp3YG6P4ydnahsVR08noDKrqSD0u86+tiocy/9mfTSejccV9V22I&#10;4L6Su94VatfZ14zpZHTa6fadHV+KK8j9vFZBHX/mcfYBSFSwzwTajHMG2Z/FTLDtOthFELhJmRlo&#10;YxXfd8463T5fvzXEHKv1EDyvN1HtZ/Yb3B+rreyFKERUTy3fwDS0RBT4ygd/4AH4VGvjcKg8/z1s&#10;XNAclT9UTmlJ18c/eP4+pz8iSrH9yRdtAFPb46AFLy4+fNOzPQjKR52U2ERwsm1TfZWphLlFcAJr&#10;pr7GAK6qPOnQ6fY3USw0bkxYnCXm595GsCZcGfOf/fznf7UCATERERERkQihz+yXsHisRkRkGgNj&#10;IoO+8sEfDGGqSq/VSl9XOC1c9v1mhM8l7kOo2LjzN8/fnxkZD1GDbX/yxRmAHdvjoDvXFx++yWmp&#10;G0KtC9YO3RT99yssVja8ciloLRAar0xYnEattRj+PY7+G7g/wXT3b04rTURERERUjbofqxERmcTA&#10;mMigr3zwB1eodkpKfXEBdN1C5eh4F6eejvPib56/74mNh6hBtj/5YhfAd22Pgxb88MWHb/LqZHJC&#10;jtCYYTERERERERERUc38kO0BEDWMm2ExEF+t7PvZX0n72LA0tqRx3+0xtDNQovq5+PDNMwRr7ZA7&#10;WGFMzlABcA9BIJyEYTERERERERERUQ0xMCYy5Csf/EHP9hhEJAXIeYPmSvmA79/8zfP3x5YHQlQ3&#10;p7YHQAt6tgdAFJYRGjMsJiIiIiIiIiKqKQbGRIb48Dd9BP8R9KqX/ZhtzWHwRZTfme0B0AJWGJNz&#10;EkJjhsVERERERERERDXGwJjIFB+b91mxfvDp5/yvWWJCYq2gWSNc9v2h2LCJGuriwzdnAM5tj4Pu&#10;MDAmJ0VCY4bFREREREREREQ1x8CYyJw2gNCyur7WF9RSvFpf8w4yNC9YTpAcJp//zbe//sr28Ihq&#10;ilXG7li3PQCiJKHQmGExEREREREREVHNMTAmMmdLvAfNMBo5Auu7r8VUOqbr4v9ZwMCLqKCLD98c&#10;In59UrJg+5MverbHQJRkOhldMSwmIiIiIiIiIqo/BsZEBvzD//3f1n/a0IwwOlcldM6qaMNh9O3f&#10;fPvrw9KPB9Fq40UX7qj/+wsRERERERERERE5jYExkRlt2wNwlkZVdLkwegmDLqLy+HvkjrbtARAR&#10;EREREREREVGzMTAmMsHHZmKAuRByRtbaNTuGrCC1fPuuiQ+iGXQRlXTx4Ztn4LTUrmCFMRERERER&#10;EREREYliYExkhL8ZKqVVX4hMyRyTuEYD5MLVtpEbylfpLo/PJNlweyzSKtHq4cUXbmBgTERERERE&#10;RERERKIYGBOZ8WD5pqKpqIm5mXPsGxtax4XEGdtqB99p/Ze5yz4AnP/Hf/3PX+k+0kSUamx7AAQA&#10;WLM9ACIiIiIiIiIiImo2BsZEZmzZHoB7CpU063/FhducjprIJP4+OWL7ky96tsdARERERERERERE&#10;zcXAmKikf/gv/q+Y6uKQstNC65Ka5lmiXbn7PzbUGtHKu/jwzVcArm2PgwAAbdsDICIiIiIiIiIi&#10;ouZiYExUlq/WlywTBpcJk+O2Kzqtc9y+4RvzTBud1u5StXDZMfsA/Jv/+G/+l1nCFkRUDKuM3dC2&#10;PQAiIiIiIiIiIiJqLgbGROW1l4LV0gloSOKu86mYSyTVibultaXZV3Ss2mlyxlfc4xBgsEVk3tj2&#10;AAgAA2MiIiIiIiIiIiISxMCYqDS/na+ceGn/gl9S7Sa3nf4dvfbCWXd4+WF99+36vh9uZ5y3JSJK&#10;d/Hhm2PbYyAADIyJiIiIiIiIiIhI0JdsD4CoAdpFd/QBtAwMwI/8pVWwUX+hsRit+2/rdKEbBmuH&#10;xuFOF/bxAVZCEslo4RLAlvF2i15js5o2bQ+AiIiIiIiIiIiImouBMVFJvl+u8stXIahuxqsTrmZu&#10;E9NZC8gOcPz7iDt/1pO0R450O5qM37v+T//n//Yq95CISMcYEoGxiatl0jQrkF6zPQAiIiIiIiIi&#10;IiJqLk5JTVReu9Te86V5Nb/0GtTrc2FpYD/hG0tTS+dJYVKmub67Oed02X7cOsa4yjEoIsqnnr9f&#10;rQq/KrD9yRftanoiIiIiIiIiIiKiVcMKY6Ly1uNvLjLPsg7d9Yt1+9IMmBeayLmPie1aadv6Y81W&#10;iCi/se0BOK+K0DiYzWJWQU9ERERERERERES0YlhhTFRaWjVumf0Ltpe6aUK7ebrWKUDWHm6Ojf3U&#10;iuN6VkAS1cDFB2++AnBjexwrr4UHtodAREREREREREREzcTAmKiE/+Z//Te90o3kDVd1Z43WzZxN&#10;rvO51FbW9NLzfTLuUPw01Hff/k//9l8wMCaSxd8x+zZtD4CIiIiIiIiIiIiaiYExkU1JAW/cdnkL&#10;l5P60ypcLlLpnBIIZzWVul3mnb7O2oCISmNgTERERERERERERNRQXMOYqIxgTUmJdg3smLaopkYH&#10;cZtkrV9sslp5qenQ9NmLGGQRyePvmX2sMCYiIiIiIiIiIiIRDIyJymlX253uer8AWhnbFgl3jQTC&#10;/n0zofZarcWA28+uLJ6blR8TEaVrzUSvCCEdXMOYiIiIiIiIiIiIRHBKaqLK5Z3qGcvbFF3HOKYp&#10;8/z7//y4r/gxRLfLYWxs6EQU6+KDr14FUwxEvxBzW/h7REREREREREREROQ6VhgTlRNT8VWgsjdp&#10;qmfTwW6u9vzFzf1SVcDmLJcnv6p+EEQr6QbA+uJNacFwyWnxKYpTUhMREREREREREZEIBsZEpfj6&#10;J/DT8hFr2clyKJy6tURA7OM+VyrQ/n/+dx9wbVWiasywFBgXlRQm+5HvM1gOWbM9ACIiIiIiIiIi&#10;ImomTklNVEbW1NC6M04bGEj0v9gt0qaHlhyjjyAMjvtC+O+53ZgdKBGlqODijOh01knTXXPKayIi&#10;IiIiIiIiIiJTWGFMVAsxEXDmzNcVV+YtTxVdhVmVnRGtOMemf2eVMhEREREREREREZEJrDAmKidm&#10;DeMskVrgSGWtViVwVflHXGUwYm7zSw4sa7rupa+7fh0LsIgabWZ7AHryVCnXq1J5+9tf9GyPgYiI&#10;iIiIiIiIiJqHFcZE5WwkfWOhwldnbWBbuUXeymCT6xj78/+1It1r98H1i4mqM7M9ABlZlcpERERE&#10;REREREREzcbAmMiQaKVw/gbMjCO5XQfCj8Qh5BubA/eEiBpP5yoeP2E7vkoRERERERERERFRfXBK&#10;aqISwtNGV985otMzm58qOqlfrXFFv+K/sfDtpCaS7pLf1IpHIvdcfPDVse0xuCcpVNaZArt+U2IT&#10;ERERERERERFRM7HCmMh1d9M2O2A+Ft9MRd1izu7Dj203tf1Z7k6JiKyKvs6F/+3H3O7I6z8RERER&#10;ERERERE1FgNjIltcCoLjpK4pXHzci3fbXLtERPUXd9EMq5CJiIiIiIiIiIhIFqekJpKgM1207XA0&#10;cepoxEwfXaLJpbtdYJrs1HESEa2Mnu0BEBERERERERERUfOwwpiooB/9+r/edLpKOHNY+YLgpV0K&#10;zZbqp/6zgFelWyCiPC4BbNkeBBHVx+HRSQ/AJoAHANrqK2qs/pypr6vjJwdOvscfHp20EdyHnrpp&#10;ft/CXgG4Un8fA5gdPzmYiQ+OiMTxNYCI5g6PTjYRvAa0Ef8ZZxz609nPNrTa1Gf1tvp6gOA5HXWF&#10;4L1thuA9bVzJ4IiIqHItnxV6RIX86Ne+3QPwme1x3Emc5tlA02VCYe1v+4ifejVhBx/4f198g3O1&#10;ElVo+9s/GIOBsU3PLj746sD2IIjSqJOnu+pro0RTNwhOTp0BGNsMWw6PTub3pwdgvWAzNwhOGJ8d&#10;Pzk4MzOyZYdHJx7iQ/kyZhAK8g+PTgZZfR8/ORgaakvU8ZODzP4Ffj7zE7g2fjZh2j+nAuNoA/Ay&#10;NhtLnryu02uAaUKvKYDgczeJ5nNJktbvicnXRdcIPp90Dct+ngi9HuwCWMu5+zWAIYLXgdRxqBCv&#10;l3uA8go//zTu09nxk4OrlO8bIfR5YX6h0Ksq7kMZ6rVw/hwuc2x/ieBzeubzmYiI6oMVxkR1YbBi&#10;WHtvwRA6tl3fT16uk9e2EBEROUudBN5HuZA4bF197aj2LxGc6B0aaj/V4dHJAwT3Zx/5TwjHWQew&#10;B2Dv8OjkFsApDJy4juFB8MKew6OTeeg1NBTQPc34/iWCk+sm2pI20NjGg9DPRz2v5hdZmDh5m+vx&#10;PDw6kao4amuOxWjfNX4NMM2D8MWCodeVMYLnrlSA3Ibd1wnd1zOTr4uu8WD34tMxggugclOfcwYo&#10;ftEIEHxGOgFwcnh08gLAIOU1oAf772txyjz/TpH+OXF+0aE00cf18OgECC4OGCO4oMmJi4TUxQ77&#10;MPc7uKW+TtTn9AErj4mI6o+BMZFN8xC0BZEppFsxt+VvMmajpGLgzHYT2so1Jp/ZMRERkSMMnUDV&#10;sQVgS1WF7EudfBMIieKsIThZ+fTw6OQZgNMaTVMZDr14ctAta7B78nYIu5WDRoReAyQDhTq/Bki4&#10;e10B8Onh0ck5guB4aHVURLibOWUIcxfEze0B2D08OhkcPzk4Ndy2c1R1cdZjuHN4dNKuwYU0OjbU&#10;12N1kdAZ0i8QEKMe+6ywvqwtAJ/xsyERUf39kO0BEK0cf/7l3/8j/PfEL/3mw836ac2nD3B5o/BN&#10;ZYaa/24lj4OIiIgqd3h00j48OhkD+BTyYXHYOoDvHh6dnKlgxxhVeTFDEORIhcVRTwHMVN91Mz85&#10;2PgT3TU1//mM1fST0tZtTwteVuQ1oCp1fg2QsoMgOJ6pi5KIrFDPv7+FXNC2huACH+OfaRzkaW63&#10;LzkIS9YQXCAwrfA9GYdHJw8Oj07OECylJxkWh919NlyB5zQRUSMxMCaSUD73LdzdYh9JHWoOsNTY&#10;I4G476e049//p9Lt2P98P+d6ylQnD9/42u7DN752+vCNr40fvvG1Vw/f+Jq/+PX+7OEb7589fOP9&#10;/YdvvN+2PV4iolWlgo0r2J1WcgdByLJpojEVen4X1QXFYWsIQvC6Bq+PD49Ornhi0FlbAK5M/a5k&#10;eFpRP8bxNcBJ6wiC48oCFqI5FRZ/WlF3O7C7vrYo9fu7p7m51/DPE1sIgmPRQFW9F8+glnax4DGq&#10;++xBREQGMTAmKiozc81XMZyWgya2slQ9HNeHydRapxJav8z4Pghe3C2zIvrujlPdPXzj/QcP33h/&#10;8PCN918B/ncB/zGALcBXJ+sWngDrCA54TgBMH77x/tXDN973rAyciGhFqROotkKVqDUA4zIn3FT1&#10;xRjBiS3bHh8enQxreqJ0A8F0h+Sm+e9KFSduhxX0YQxfA2phftGDZ3sgtBrUhXFVhcUA8KLh01Ln&#10;qRpeQzXrGNv2GELvy6HKeNuf1ddR3WcPIiIyhIExUSnFAtPY0DeulaVAWLsLQ3chpsOk/jXGuVQp&#10;nPd+MChulIdvvD9A7NSffuTPRBsAPn34xvuzh6+/vwoHlUREVlVcbaPjFkCv6NqfKpQZw26ldNQe&#10;gjHV0R6n1XVa6QssNG3UZWpqh18DRNZor7k1BNXGTQ7VyAHqdWFYYZcvjp8ceBX2Vyn1eHo5dxuY&#10;H4mTNmA4UHXws3qVF6wREZEBDIyJCssfXCYWAQOpQWtCS8k7GCkE9pf/mRYSJ7SxMNV04aCbQXGT&#10;vPblr7cfvvH+FcquEXn//FsH/O8+fP3R8OHrj1iRQUQkoOQJqBsALwA8A/AegHdDXwfq9sucbc7D&#10;4quCYwKCUKbomm7XAD5GMP53I1/PENzfm4JtbxwenQwL7msbwxy3raGan1FdpqZ29TVgq8avAdIe&#10;87EhYafId4x6g+B3/hnuXwMeIXh9uM7Y97zJYbGyi/zH/OuHRyc9gbG4yFigqh6zop/VbwGcI/6z&#10;+iMU+6w+x9CYiKhGvmR7AEQ1plXN4i/9JXELpZW1g14zhfixfzXVZPI2BTrzgX/w8yft//LHB7P8&#10;O5Mtr33565u+//djFA2Kl54qCzfsAdh8+Pqj3n/9208LVZsREdEydYKnyAmoFwBOM0LdcaSvXQQn&#10;F/dS9ikdFqsqtbxVhTcIqo6Gx09SP3+MQ/1sIpiKMe8J073Do5MriSkqj58ctNK+r6qBNgE8ANBD&#10;MPZ1zebXD49Odo+fHLhYITn/+bnu3eMnB+O0DUIn0jfVV57n197h0ckg4zlswimC54+TSrwGnAI4&#10;q/NrgIBnmtvNX1va0H9NiSP52FxCbpaHmVC7TaP7fCpilvbNnGvtXgPY13i9biOomI22e430ytvU&#10;djN4yP4dK/o4z3JuPyjYzz7szbiS5/NCW31tovjF8PNAtfBnW/U8K/LZ6wWC9zStfdVnxF0EP588&#10;F1ytATg7PDrZLDozEBERVYOBMVFB//kPP7z60fc/0c+Bk28ssI2ueVs5Q+iMyuNwCN5qFbmrfv67&#10;GZ+8t8ED79p47ctf3wT8MXx1IJV2utpX348NiGO/MbcBYPbw9Ueb//VvP52VGS/F4lXBRCtGnRjK&#10;ewLqHMFJ1Fne/tQJqzM1pe0AyydYTYTFPeRbr/QWQfA9yNuXGqenHsdT6J+IBoCTw6OTcckq6tzU&#10;ibyx+ucZgH0V5A+hdzJ0F25OqTsr8jN0USigGAMLU6juaDaxC/lK463Do5N9FwNPvgaYVeRxUY9H&#10;T315yB+0nKjQeJy37wzjprxO1JXlx193WYVraC6JoT4LeWqt9Hn1cub+6rk91hzPAvUalxoYV/E4&#10;64wjxc7h0Um7goub4hT6vKBC2x6C55Hu+/Fc2UB1iHyvo5cIPqvnen9RYxsCGKrZhwbIcVGh2pfL&#10;lxAROYxTUhOVoLe+cI7FenXz5MT+sua71mxz6dvJaw8nPgZxnczXIM4TFi8t5Ex1dBcWA2v3T56U&#10;r4WLCqI//8znwRqAs4eve5ye2rziU4iTCU6fMKbGGkD/RNAtgEfHTw52y57gO35yMFPTNL6r2p23&#10;XzYszrs24fyk7qBon0Bwgi3m/ugYlunXFBXk96A39rboYGiJen7tIqgU0lHVydqBOoHujIKvAZsW&#10;XwOcC9xNUI/H2fGTg/3jJwcPEEx5mncK77MK1uSm1aLz2ngDzbA47PjJwRDBxRHaYXMDDEruv29i&#10;EFVRn12H6v34hxFUced5vZ8HqrkcHp3sI9+MGQfHTw7KLusyf05vIrhQVNfOCk03TkRUSwyMicRo&#10;BJxxIWtaiJZazuzH36TzFduigbWH7wLijJDYj9n2LihOb5bc99o/+PoDwD/DQtio86Qsc5GAvwFH&#10;TrITGbQKJ5bIISro0a3Cm4e5Q5NjUBU2bQQnWHcNVNrtQz8An5/UNXaxhro/PeifQNxQFRzWqcdB&#10;5+QtZ6OwRAWSOidu85xYLmMN7n0eK/IaMDPVeYHXgC1XXgMkqZCljXzT5K6hfCBFFKbz/jUoGvaq&#10;iyRWYkpe9Rky670ma41nr64XhaiLYgYIPsOKBarq8RnkaP+RyZk/ClywBrj3uYCIiEIYGBOVkjuF&#10;zVVwrN9/TPsF2jISEt81p7HzPBhe6mh53+WQ2Afg1/LgYeX4/hDzE3OiIf/SL8DOw9e9Wl2VTETk&#10;mIHmdqUrf9Ook1GbZaceVSfVdN8XxCqA1OPUg35gNDA9hhJ0pprmbBR2DSvq5xp6FaFbqvrJOr4G&#10;uE8FLK9D/7F57FoVO9WazvvXTHoQDTHI+P65xjZrqPn0xaFA9SDHbnkC3X3of+56ZPrCzjl1wZpu&#10;aLy+ChdCERHVFQNjIina1cFxO+g0FjOtb6nB5mnHjyS4fsxtGd3FBsUxmyGuubsbWMHiuNe+/PUe&#10;FtbvkUiM459LLR9o+Th5bdPj88SA7W//oGd7DERUHXUCfk9zc8/1NTYV3ZNq8wBcrAJIPV66J0Gd&#10;ObGmHpO808ZStcY6GxkI2V5BP3x1ZWpqvgbUAAN1onpTF+dkvb6dqeUusn7PB0YGZZmq6n2kufnG&#10;4dFJ5vtDzougnkmFxXMqNL7U3NyJC8mIiGgZA2MiCbqha2Laa6oU+b5qeKGCOPqf1vTOKdNLZw0z&#10;nPymBMV+ZNP7do2XZlNl/EHwR/Cz943MI548ZbUKidFavPnstU2uZ0xElJPuiZxzdcKvDjzd7aqY&#10;LlJVTOtOv+rJjSS3rMdG92QhCcjx3G0b6OsMelNtrsGNtXg93e0cfA2odZVdXjkD9T1HLkig1cDj&#10;ymwe0i/OuQ2Fl8OU7YDggple+SHZp+6zbhWuzufwXehdBHWpZm+ogge9i302Do9OeGE/EZGDGBgT&#10;leHjRq+SOOeU1Vm7JjazHASHi3/12oh0rrMGcdL9iFYgp20a3U9ngH75E10k50e+/LUegK3Fn2Ge&#10;4D9tv/igOKGddcAfanRI6XhyhGi16Jyov4VbQWYidVJqXWPTy4oD8FPoT+vbFh5LJlXNspGx2ayC&#10;oVCCHM8TU7MCeNA7ObyjUzElxfHXAN3Hry08FqeoQF03XFmpQJ2s4nMtW1bYOUz4e5JB0YE4aB/m&#10;PvfpXtxZWTXv8ZODGfQvEPPkRkJEREUxMCYqZxZ/c45wOG6zXMW04Yg4774xgwpPK50rJA7tlzGA&#10;9Fw4NSCObt/OMUKqXnBgkhzkZnwBcc+lVvjviUHxUrC889rmnqc/dIrBK4Atu/jgq2PbY6DVkCNY&#10;Oa2iCs8QT3O7geAYlqjHT/fEWk9wKLo8jW3GwmOgdD0/7ySRAAAgAElEQVSdjUz97qp2dE9GD9VF&#10;BzZ4mtsNBMewRD1+un325EbirH3oBeqe8DhoNeg81/ZWaYr4vNRjk/UZcjj/i5pN4DpjeycumjMh&#10;52t+4sUJmhfwAcFMQFUvG6N7IRQvviAichADY6LSosGWRspaKMwN7x5fRVy43bwBcbSCWGOa4diQ&#10;OHaL6A6p27Pi0VE/8uWvPQCws3wlRHF34bCfFRTHVyEDOH1tc4+hZ3H8fSNaHboncIaSgzCsp7HN&#10;tapoq9oQNTixpi4kGGRsdiu9Rh5l8jS2MboOtfqZ60xFvgZ7rxs9jW1cfw3oyQ7DPSpc0an43rB4&#10;MQI1h26w9unh0ckZn3OxvIzvX8cEmEONdgdFBuMi9Z5Z9nOf7mfCypeDUK/bQ41N15tyIQARUZMw&#10;MCYqJSGY0imc1Go35Xu5A+KkjTUbCQfEmp2n75LwoMRuF7cPAL0rKsmOXlCxPv9n8JfwGsPRwDd6&#10;e/jP5Ommw+1nbrQGYPja5h4P7Ith2E60Onoa21yraeecl6MKYyg8lFg5AhFrr8Nq/cAxstfKq2za&#10;Q1p2eHQyBLClselYoHsPjk5N3aDXgJ7wUFylG3jwsyqVlWc6+h0As8OjkwFDr4C6sCzrPSju93mo&#10;0fxuwwL6ocY2aY+lzuvdjaWLoAD999Oe4BiIiKgABsZE5VwVC4SXRSaWhp/4X54+QhXA0Ypg3ari&#10;hbJgvU0XQuLF7yLxQUqsIo75ZqiZL//scTtzYGSBv7kQFvsA/n75554WHof/jGk/9GeeXzp/A/Ar&#10;v8q2IZp0gF5HOifhiUzROQk1lB6EQbohQpXrlkaNNbZZlx7E3OHRyYPDo5Pe4dHJ/uHRyRWAz5Ad&#10;Fr9gdbEdh0cn7cOjkzMAe5q7jE2PQV1AMtDcvOqpqfkaUGOqGpEV2FSFvK8BawCeApiqimPP/JBq&#10;ReeisaXHWF00k7Ve+RqaNfW81nMt5WIEnfe1se5gTFOv2zqzmbSFh0JERDl9yfYAiGrNh5G1v/yF&#10;SswyE/dqBMCazeg2lL5pkcHEVGu3UptqI3EtabLGn5+wWa4yjtdK+V7SvrmC4vAfe69t/ML4767/&#10;aJijAWJFv21Vrz1Fqy0rGAQMPCdV1WqvbDsAcPzkYJDybd0qjJmJsRQ01tno8OikV7Za5PDoxMSn&#10;xagXx08OPIF2TdoSuu+Xx08Oegbb2zw8OtHZro3gud1DvvdosWnDj58cnKrq4awKszUE4XJVFel8&#10;Dai/K2Q/r9oG+nl6eHTy1EA7Uc8y3qdIEXqdxvGTg6wDThw/OZgdHp18DOBxgS52EMygcIogDBwD&#10;ODO1Xrzr1EVAWRctvUh5PHQuetqHhSmWJRw/ORjneK+fxdzudGCsXCH7QqdeBeMgIqIcGBgTWeEv&#10;Rl2lD4lKBsX5ypbNhsRxYWK0iZQmffibsP9BmGJFpxPX3Vai/6V/nqrQeCbQceNsf/sHnOKPaEWo&#10;EDeTocCih6Ayx4RByvd0KhlnZoZRjDpJbXMIRd0CGBw/OWjECVxHSD8RpH9W+wD+VmO7x4dHJ2cV&#10;hZ98Dai/MaoJjIkGyH8hTtgaguBzD8Fax+cIguOhicE5TOcCoGHSN46fHJwdHp3cID1gXD88Otk9&#10;fnJgczYIk7LuLxAEw+OY23Uu7pzlHI9pVwgupCAiohrhlNRE5cz0NouZVjq4uWBOlnNa6cRmYueO&#10;Tt0091TTSw1FN4+Zbjp199B/wX1vZ3dK1QtX9IpcJJ7Rt7/41+UhrMHutIN1w+mo7VuJ6gQii1yo&#10;4r/W2KYtPQhNtwimj9xkWFwr19JVjmoaymeam1c9NXUavgYQ0Xx6ZA/mloPZQRAcvzo8OhkYatNF&#10;WYGxznq6OsfnVc1MUYWZxjZL75E53jdtv6/p9O/KZwAiIlIYGBOV4s9ibktedzhnthrfZYGA2J/v&#10;5y/+XXcXowFx9JuR7Za2CILhu0dyuS1WPpKinhj6T8+N1zb6PMmtp2d7AGT9gJ8oTGdNMpf0NLZx&#10;4aIMnTG0pQeh6Qp8XaqbWwC7VXSkQmmd8HMd+usel9HT2IavAW7j6w1VRl340oPZzztrCKY8n+nO&#10;5lIXau3mrIpXneNunW22Utb1XRVa58AcmA5dp38ue0VE5BgGxkQlBJmUyXB4HniFS3mjt+k3E18S&#10;nNxG4i4LjWrS3TwtKJ6Hf+ntMTB2lXh1ceTJUeR3DXj82ka/kpOnNcffMyIKm9keAFm3hWDq5Onh&#10;0ckZT9467wZAr+I1enWrwB43LTwhEbaDD1oxKjTeBHBuuOl1AJ81rNpY5/U+s3pYvUfpXGw00NiG&#10;iIiICmBgTFTCf3nxeGymcjhc/bt4c+7g1c83kOSQ2GQlccxGCZXSoammde/C2hs//TttrS2pOuEn&#10;lO8D/t+jfJl96LlzFxDrPldSL5oYvrbRb+cczKphYGzfzPYAiEL4mkBhOwiC44HtgVCs+dThlVZo&#10;qqlHP9bcfCg3EmoITltKlTt+cvDq+MnBLoB3AVwabv7p4dHJ0HCblVMX/GRViZ7nuGBJp8p416Hl&#10;DIiIiBqFgTGRFZGq4TJFmHdhmV4AtxTXxe6St5I550Yx1csLQXFiU/7i3++rrnni2ln+/R+xXzHV&#10;9Elf4adRrt+ZzDJ1rmecYvvbP3iA4Ep4smtmewBEIVnTDrpmprGNC58l2hrbzITHUEYjTn43xHyN&#10;6dePnxx4FqelHEBvStd14QsOZhrbtAX719XW2GYmPAZXufAaTSvq+MnB+PjJQQ9BcGyy4njv8Oik&#10;7mvy6ox/mKM9nePyNQTrTK8qrfd0B2Z/0Xnd1qkoJyKiCjEwJiov3wecfNWzMfsjIWjT2y25wFOz&#10;raIhcfhbC/8MTeOd2NxdMIyEqbl7aaMhW3JcDBHNdMsWI+fd0cfGa93+IG8vK4In6NzAqRjJKTWr&#10;7JhpbOPC/dG5OGdmoJ9nml+X6us2R9t7rDS26gWAd4+fHDxQQbHVdV9VUO1pbv708OhE6jPHTGOb&#10;tlDfeVT1GkBEBajgeBfADwN4hOA1N897ZJwTwdc+USqQ3MnY7Pb4yYH2xdnqfeOFxqZ1D9oBvfed&#10;pWPAHO/tOu1L0vlszWNcIiLHfMn2AIgaQOMDjr/wRyG66xcv9hhzow+glW8wWpumbBSbG2s8Jvr3&#10;uZYHWI1XZMbpyjtF6PcCT1/r/vz47yZ/PDYxkgbp2R4AARcffNXqSX9aKTPN7TYBjEv2pbu/B/mZ&#10;Dqx+lqjyZPHxk4NB3n3USWEPej+Lp4dHJ2M1JbFLLlWFmOteIP73cBfZ0362XXvcj58cjA+PTs6R&#10;HSoAQRWard/FlXkNqKmexjYzA/08K/IaSeYcPzlo2R5DFhVqDtUXDo9OdhG8Ru8VbPIU9TzmMl1d&#10;HN4n67FcPzw62c0TRjtI57NtmWNAE5/Vy9B5X2NgTETkGAbGROXNAH8rCGHnSkwz7Yf/ku9YKWam&#10;54R/aAxOICQObjYYFN9vtqW3A1Un5/PNSD9Fdlva/+y17s+3/27yxzxwudezPQAiqs7xk4PZ4dGJ&#10;zqY9lDwJpYKtzDbU+nhlAmOdk21rh0cnla/zGqIVFtkKA9Xag4PDo5NTBCe2s07kDsD3j6KGcT/n&#10;w6OTMYDPMvbdOjw68Y6fHAwFxlWGhyDMy5rOfuPw6GQgENjV4TWgp7ORaxcEVEjnNXImPQiiOCq0&#10;PFPTS3sIgtQ8n1u2Do9O2jnW+bVOzTTjaWyqsybxAnWh0Q2yH8N91HRpKXWRgY5Zwu3XyL6IzPaF&#10;SD2NbXhRNBGRYxgYE5Xl+zP1lxJtJO2vN9V08uY5x5S5ef6A+P7bGiF6VlC88DgtVkm/8U9/u/f/&#10;feeb44weqCp+9OKApJ9t3gvIywTE8c+diPl6xr1iHTUSL8iw79L2AGjl6JyE2kUQCtbBTHO7Huyd&#10;uNI5caizFqyo+RTDquI47f1hy3L41jjqBPolst+XTw+PTs4srlu85PjJwavDoxMPwHc1Nn+qxm/y&#10;uTPT3K4He68BPY1trL8G2KCClayLDQC7lXRE8/fIUwSvwwMAT3PsvosC4apFur+XQ80LEaN0pjOu&#10;82cNnc99tykXEcyg91ndCjVrhs7zo44/OyKiRuMaxkTlzQrttbQOcc5dEVnCOE8T4e0z989Yj1hr&#10;2eOSYfFdH8lVq77PgM9J2QtUY/mJZGwhY63nTlgLQAv+1o90f26Qv7Pm2f72D3q2x0AAOFUXVU/n&#10;5M2GCg2dp04k6qwx6AkPJZaq0tGZrncsPJQ8dE5qe9KDWEE603+uwcGLOVQF3rnm5kZDE74G1J5W&#10;6LHC1dfkIDVTwuvQX+O4JzYYGQPN7f5/9u4+Oo7rPBP8A4k0QJACSEqkAIcMgRXaCdWSACqbZIWR&#10;Qsj5sKRMTMaWHFiOR6Cd2Z0hk5AUE1uyYxJibMueWZrQZOK/xhG4uzPRWv6AnAksz2Ss5jpHOmdP&#10;IoC2KZ+EtAhGikiJlghQJE2sSNb+UdWN+rhVdd/bVV1VjeenA7HRXbfqdqPRAPqp972bDT90wkag&#10;gGsZO6/5Oq9rFcPbqjoFlcxJG9HcjoExEVHOMDAmqt+M9paBpFc4zD1UOTwiXFNdnWJI7BkQtm01&#10;MA8Liz1hn+W52rOJfcWQ7oyoESxx7XB1XEKHj/tm8XCCYve2+/pu+8hQMpMptKGsJ0AA+Ic0NV5F&#10;c7sivUlX0dim32l/3WgjmttVUpyDiOaagVm3Qmw6TvB5SGPTnTldE3cX9MKTzU5r1yRVNLbJ6jVA&#10;975W0pxEHjknJj2ksanuyQhEDeO8Zg9pbq5TUZsLTgi5Iet5OB5yAtgi2QW9QDzqd62K5rFGNLdL&#10;jKBd+ckitWEnIlosGBgT1S/6jXy9pDd8WOCTyC3Db9Y+WkTQrJnlWe7/VGOiQmLPnINBcfVhVBRn&#10;b970wBeL9odCc4utLk7yOBCdkNHi+rcl/Mk93nfrRxb7c2oo6wkQAFYYU+Pprgc3UqA36XTv02ia&#10;k/BzHj/dsChv6/Qdibk9j4FlMxiFXuiau9am1bWwNTcfTbiLAV8Dimlcc7vF+NhQAQhO9CmSvJ0w&#10;mLf5hHJ+rtX9mu88r3SWKdiSwQlkSQTiRESUEQbGRHX6u/9zl/1GflgwahISx4a0GvvVrkKuJ2he&#10;2Nj9X+SutdYp9lzQngMYbuVH2mFx9RulehyN77UW14f9eez3zwbov0nVdO778+dXgusX5wUrjKmh&#10;nDX4dKq1OpHDUCqE7ptSmxtcYbgLelU6z+RpTVpH3Hx020mSgBO66nzfbXbWDc6VA3t3jwE4rLFp&#10;J5L9PSzPrwE63yt5fA1IlVNlrvO76NyBvbvHU54OUT2a5nd5J/DM29+II1lPQGACeq/5hzRe83V/&#10;rjXsd3XhSVBF+RuCiGhRYWBMlATLOgxPUBpTQese6hpi1Go6bFP9G8SHsDf3VRHHjTWsKq5do3e/&#10;slqfhaK4W4/XPhD+4Rnr+tfzvWX5NtCejG+MYrz3qi19tz5YmDOWEzaU9QSopmneZKJCGdfc7qGM&#10;WriKOG+66Vb4jDeictqp+NinuXke31RjBXF2xqBZZZzTLgAjmtttRkKVY3wNKBbnZIeDmpsvqseG&#10;CqmZfpcfzXoCChvyeIKU3579B8cB9GtuPqqxje5rXxrLPIQZh14gfpjtqImI8omBMVEyZux/9NJW&#10;eUisQRIUaxYZq/ZVqyKOPKZ7SEOC4qqhmNlQwzjPktCvfURibFA9HGahqlgzKLaUVxzsu/XBxfim&#10;OE/AyInJHYOLqqKI8sFZo1an1R0ATOR0vVS/Uc3tNiDlNnlOGKV7jMMH9u6upDgdMafCKO4NQZ1A&#10;kww44eeoxqadmts1lPMm8WOam29J8NCjmtvxNSBDTrDxpObmJw/s3T2a4nSIklCE35FiOa9bef0b&#10;cSTrCYTZs//gyj37D05Abz12AHhCJ0x1ttFdv/1g2r+r79l/cBT6P7NH05sJERHVg4ExUTJmom5U&#10;FkcG8ipxiW/E5oobDDM3cSVx7VhpBcWRNmx64ItN8cdYU9CsslcM9P0rEwyJY/YTHhS7TfTd+mAe&#10;K3TSlNc3AxYbnbadRGnRrUboBFDJe2jsvLGmW2G42akESZzzhmsFeq2ogXy+qTaqsU0zVVTljtPa&#10;Weekjp15/N50Qr64dbCTPuYM+BqQW3v2H+xxQhXdymIgxyERFZsT8k0nVJk5pLFNEU4Q1WmhPwf7&#10;75ckP3R+1m3O4886pwvPNPSD1JOQveZLtk3td3Wnwlu3Y8aiOgmKiKholmQ9AaImUYHvl6NA/qRk&#10;GqgJ9iU+hKU597DhGuFcyI4t9dXxk7GwsDCthREk1LqO6pHkczuoxXXZ8nxe/Uz3eRh7ZdUG2O2V&#10;FkWIet+fP78VXHsyL2ayngAtXgf27p7Ys//gYeitVVcNjbfm/E2gUdiv5TqvcQ85lbRbk1o71Hmj&#10;bgL6QdEzeXs8nTcFdapkZtKdCcF+PutUYo4hn514RgBMNfiYo+BrQK44j/EI9Ndzrnqi2R8byobr&#10;pI5+2JWZs6brZDs/M3XCworJ/htsRGObiQN7d+tsp80JXZ/T2HQXcnISiTPnUcjXex6R/Lw5sHf3&#10;9J79Bw9B7/ey6u/qu5Jc933P/oNjAHYKhvD9OiKiHGOFMVEyZgBF8a2snXI8ZcFkyL60C5UtWJa7&#10;jjjsOHWqq6I44kYrsMmiCPRyz3JX+sZ/GB8EljPe/RzRqWxX3RBrS9+tD47oz6/Q+H2UHzNZT4AW&#10;vRHotxbuBPDcnv0HR5Na/9MJEnqS2BdQqzAcFQzZDGBmz/6Ddb8uOq36pqAfFM0hJ298ArVqqzHo&#10;t4pNtaUvAc4bvjqdKDbncX3HA3t3TwN4osHHnIFszVu+BqTAqSYecSqKT8A++VoSFh/BIqm8psby&#10;hcVVT5pUGjuhoe7PzIp0/43k/AzRee1KfE1x58QQnSrjhxqx/nyYPfsPDji/A8/ADrilYfFjhifB&#10;7ILsd/Un9+w/OFHvY+Xc32nIwuLHnJ/9RESUU6wwJkrA3/1fu2d+4XcPahQ3GobEkhu0D1FnJbFn&#10;bExAF3IA44riaBs23f/FgamvfZK/hOaCt/43jGoLK/Q2//PCpJq4eoNGNbJ3J2N9t354+vgP/rLZ&#10;n18MjPOjkvUEaHE7sHf3jBNySFqE7gOwyxk3blKZ54QzI0h2/VIAditfZ/+6b+R1AvimU2095qzv&#10;rMW13t8o9EOiKlGVSRqcwH4AdnXqCPQDnTnJ49QgK50379M0ncHXbBR6lVdje/YfnMj6OaUwCvt7&#10;RPr9YezA3t2jznOBrwEJ0Pi+WomFNVyHYJ8EVM/X+ySAoZQem560XycSqIpO47Usi9cupQa8Ts+E&#10;rQ8bEhZXHXR+dxiN+xo6+9kF/UrKkwUI0UY0tjmS4v0Yg97vortQ/8kkOt9jPc5H9fVNGg77HTJd&#10;j/3A3t2zznNT53eBqi2wT4Yag/27+ozuQKdTxi7or8lcdYRrzhMR5R8DY6KkWLBbNlre/sgG+zHb&#10;QPNQlvG6soEdxdweuOC9qd6gOHqTEbDNTcaskMv6zCuP4w4pnZtnm05YGO+75cNDx3/4l7l4UyVp&#10;bEedO3l/84gWASdgHYDsjaFO2G/sHdyz/+AzsJ/LFQCz7jcTXW/I9TgfQ6j/TTcdWxH+pnCYzbAr&#10;NedgV89WYHcBqL357DxO1TcPh2AeeO9OK3Dds/9gJWaTJB7/0QT2kbR+yN5MNXE3Gnyiz4G9uyua&#10;reM7YX9dcvU7svNG9wjS/9r4bYX9uiQJLpviNSAFjfzaHUG6QfpDkIcgUnX9mYN0Xssa/toVIe3n&#10;02NQ/IyKCYurNsPupHIE9nJF01j4XX0AC7/HSP+eCswnT5zXNZ3fDRKvLnYZh/04xT2uI6j/8WzE&#10;7wtuh+pt4+38LrAbshM8O2Gf5LnP+T2i4nzUTmxxvi+qP9eGYH6C10nkc2kMIiLyYWBMlBhrGrVf&#10;ooUBmaAq2GxcoJ5YLj7ldW2n3jaxiuL4zUaQszfDKEWRhcKSKmL/uNBP+2H/MTwi3GlRjGQ9AaqZ&#10;m9wx2JQnJlDxHNi7e2TP/oOA2RvpW5yPfQDg7CdTrpCqAvlJMp3whQoJ36dDB/buTvNN17QD+cMp&#10;z5+CRmC39Y2zc8/+g+N5q2Rz3uh+ArK2lvUes1qRVcHiew0oqiNIr7KYFjHNsNitH7JgLsqRJNeT&#10;TYnOeyvVE2lS4bxmTyD+99ANe/YfHCnAY1r1xIG9uxN578rwBM+qzc5HGr+rzwHYytduIqJi4BrG&#10;RMmRvfFiuT60N1Z/GjWutjKx9hj3cGvhQ6ftr+W54L0pcheak9O/D52b7v8iW+pmzYLweW64byBk&#10;/5E3xuxccQyvh/pu+fCIcMe5d9+fP78SKbR/JWO5ekOfyKl+OJT1PJLihGZD0FsXr1Eeq7fKJGMn&#10;wWUNGs6pbtX93sxrEDkK/TUYE8HXgEJ54sDe3QMMHCglI5B1HElK7tcpd5am0AkgG7Hkge7Pr5E0&#10;J5GQOQC/nVRYXJXD39WPABjI24lqREQUjoExUXLifwEyCom1wivvSMtyPgTHq4XDrsuSaaYZFFc3&#10;FW1ojeiOoBSovl7+AFn6AWg8ZepNqC3PPzHbjvXdMtxjeKB8asHWupvkUZIqWU+AyM95I+qJrOeR&#10;FOcNrAHYb2hlaQ7AtoKv7cbqv2yNQi9w3exU1+eK87wZyeC4fA3It5MA7k46VCFycyr6swjZdhUg&#10;SBvR3C71k5Gcx0rntXqzU2mbV8/ADlFTqch2flfflsa+hQ7D/r1wJuuJEBGRPgbGRAn5+//8cPAX&#10;fVGFpWJjYcBcqyaWqKW67it0x4ZPsJYhhx9U/zj6E3L/u2XT/V/oSeEgpC0s8a1jd5H7N9m3Ym76&#10;gXQnUmy7lZGhrCdAHnl/A4kWKeeN+7vR4GrAEHOw1yM0dmDv7tkDe3cP1LufOhyG/cbheEbHT8IT&#10;4JuCmXIee9037MecFqy54rx5/kwGx+VrQP7Mwa627qmupUmUpgxOiNtWkO95nZM1TjYw+Nb9OZfH&#10;k0wOwz4BZmvavy85z61NyOZkqDkAuw/s3c2TCImICoiBMVGSLByuq4rYf5POHkyqiWuHNgzZAiGz&#10;7m4NjicK232fWoVoRdSkwkqMq/+alBVrlxlrzs39nLFidht6Y3/fLcN5be1oogeAvewzK43zgIEx&#10;5ZbzBn4Psqs2Pgm7eqInqYo8Zz+bYL+h1wgnYb9hXOSgtfrm5y6+KZgLY9A7kaMT+W1NPYKMTkbh&#10;a0AuHEHCr+1EupwT4n4b6b4GnQSwqQhhsdONQmeN90b+PJmA3tfnIaeddh48A/t3paFGngBzYO/u&#10;adfJUI36uXoI9glQef0dg4iIYjAwJkqWxpv7McmuZkBqVE0MQHtN4rB5RU07yaC4Oky6kffTPJ5V&#10;SiL+J0G9QbGimljrhIRIO/tuGW6W9Rq9rbsYGmdpbnLH4EzWkyCK4lTl7QLQC/sNorTfjJpzjnO3&#10;U3U2nnRI6by5NgS7gjqtSsdqSNRThDeMFQ4D2A2gt9FvflI05/thVHPzh/bsPziU3mzMCO9DGsd3&#10;vwakFRwX/TUgae7XlIE0XtuJdDmdDnqQfMhW7YhSpPVcdd9PGU9zEm7Oa4Nul6+RFKcSZQ7275Db&#10;AKxyKoorGc2lejJUD9INjg/Bfg0f4QlQRETFtiTrCRA1mQqAnd6rNAIuQTVxXSTjle1/Q66JrMoU&#10;Eg2JDIsBoHPTB78wMvX1R8blE6HmEfs80RsXocXCeKk8PHDs6FMz2oPyKXgGeQvS6SBPcSpZT4BI&#10;l/PG0IjT4nar87Elod0fhv39UGlwVUYFQMWpTtkK+03H/jp2eRL2G5wTKd+PpN+Errj2O5vC3OMC&#10;Ocn9aVRVaJS4kEvn/tQVlB3Yu3vMCYJ1Wk4PIfznTZJfGxHnPgyg2vkk3kwKc6gAGCrga0DSkv46&#10;T8N+js8AmGnwYzGLfLxOxMlijo0K6PMQlM7EbVA9cWXP/oNjWPj+32x4vCOwA9VGnghR9+PsvPbp&#10;fM9UMjjBYxR6Px/C1jFO+nus4vw7DWA6j4Gp62Ss0T37D1Z/V98KvQryMM9g4ecaT/IhImoSLXUH&#10;UERU8wsPHugBcEJrY0FoFR/M6uwmZrDl/yQ8JbJi52I4UdMgL3rckamvPxL2hwKlpO/WBysw/6O6&#10;Tornr/gpGT+gJbjJkWNHnyr0c+2+Lz8/i7A/GvnrQqM9NrljcDTrSRDVwwmtqqFP9fWxB8AG12bu&#10;N+1mnI9p2EFCHt5YrnEC8QHYIVsPFt6sHMDCa2f1/szCeeMQOX3zkIhk+BpAtHg53/9DsL/fB2Cf&#10;lLMSCyeSnMRCGF1xLlf4vU955pycNQT7uTzkXB32vJ52Lk8X7MQnIiISYGBMlLBfePDADLxvhC6Q&#10;FPgm9b0Zn+7qlApr7irtimLFAL3xd099/ZGK9Ehkru/WD1cQCIzT6m+seE60qG8KH9+CuBMl3BRh&#10;cdVjx44+Napz1Dy678vPVxAV9PNXhka6e3LHYCXrSRAREREREREREVHz4xrGRMmb9qz3G7P2r5uF&#10;OtYmDuxMY63i2s3aE4zbkUxjwmIgw3XQyE33G0N1m6W4zbWNf4j22sS+NY3rC4sBYF+pPDwUu5P8&#10;mom8lWsaNwzDYiIiIiIiIiIiImoUBsZESbOk6076QmLD7NUea7mC4shDxgbFnkgudJcGkxUE6MGB&#10;xofdPPDBx4ekR6Q6hGXDyo+oANm5zl3eLg6GwyYn02LFhsVVE6XysM66gXkU3/61xfVBaSnC+npE&#10;RERERERERETUJBgYEyWvorORBQuWZUVnZXo70guJa9u6P4nYJHZOjago9syojn0AYJVxvkUFyv5t&#10;3J8bHURGEBRXdQKYEB8oH2TzZmiclkrWEyAiIiIiIiIiIqLFg4ExUcL+/i/3TAOYi9qmYS2nFw7o&#10;C4rDw2L9Vr4CxlXTxi2ofcMswMLmgQ+wyriQ6s/W63oAACAASURBVHrumJ2NUQ2IhUGx2+ZSeXjU&#10;eHRGJrcPzkBa3cpq4zTEV3oTERERERERERERJYSBMVE6KvY/7nbTVq2quCHVxLXtlZ8odytb81V6&#10;fKm6WlC7hlrusaOmsyGpqFLhRh1LHhK7q4nrCIurirqe8ajRKIbGiZncMVjUCnUiIiIiIiIiIiIq&#10;IAbGROmYcK1KbC/BWk9mJqkmdo6XTFBsGPjVnQ/W34LaE84vXLt54AOfH6pjYlSXqL7TYT2owy43&#10;IohOxHjR1jOe3D5YgekaugyNk8D1i4mIiIiIiIiIiKihGBgTpcCyrEoieVYt0ZVsr/xEvdvIXRtM&#10;PJH8LpmwOHSshTGzvVLj+KuEVZeT4a8qTsEGAOOp7T09I4hprR+KLarrVcl6AkRERERERERERLS4&#10;MDAmSsGLT/3RDICTxjvIrKLYvaVQIoFbimHxQrVx/8Bvf37EbO/UDBoQEvttKZWHdzXsaAlw1jIe&#10;qWsnDI1NVbKeABERERERERERES0uDIyJ0iNfg1KyPnFtjPtCvUGxZ4d6myZWVWwFLsr2oGpBXb3R&#10;f6U1NvDbnytUm2CScwfCGYTEfgdL5eGBzI5uYHL74ASAJ+raCauNpeYmdwxWsp4EERERERERERER&#10;LS4MjInSU9HaqhoSS4NiwAlHkwyKYzYMW1LWmO+YabSgDtxgAUAnLIyaHY3yyh0Iu//NMCT2myjg&#10;esa7ABype0cMjXVVsp4AERERERERERERLT4MjIlS8uJTfxSsMPYErnWExDFJcOJBMVybJF1R7N+/&#10;eE+6YbGvihnYObD1s4Wq+CwSd0Vvkh9Rx3Ffl1OLbz1jN1Yb65B3piAiIiIiIiIiIiKqEwNjonQ9&#10;A8C7JnG9QXHtk5BNkg6Kww9nIOSYSbegrj3Oin17Px+TH5myFBcgF8CWUnl4JOtJSExuH5wGkNwa&#10;zAyNo1SyngAREREREREREREtPgyMidJkYcIoHF4YrwiKg/tLNShONCzWvzp6TzFVxYHbPJXF7us2&#10;D2z9bHJBGJGesQKuZzwO4FBiO2RorHJkcsfgTNaTICIiIiIiIiIiosWHgTFRqqyK2TAows2QoBjK&#10;m3R2Gr953QKJd+TVenuMqCqWhcXVi6MDWz7bI58JkbFOAONFW88YdpVx/esZV7FFtR/bURMRERER&#10;EREREVEmGBgTpejF//uPZyAJWJTVxDFBcWzoahAUJxYW618dv7e4FtSqfceGxbCATgvWuNmsiIz1&#10;o2At0Se3D84iqfWM3RgaVzEwJiIiIiIiIiIiokwwMCZK33jsFhptpz235D4oDlmnuI6wOLIFddT1&#10;kWFxbVKb+7f8KVtTU6M9VND1jEcT3zGrjU9O7hicznoSREREREREREREtDgxMCZKn7dqzFJ8xPRo&#10;TjUorg6pS8T86wyitcLi2Mpi3yRqYbHHaP/79/eYzpPI0FipPNyT9SQkJrcPjgF4JpWdL97QmNXF&#10;RERERERERERElBkGxkQpq7WlDq0ijk5TUw+KEwmLk9+35fwXGRZrtaEOrp+sCIsBy+oEQxtqvKI+&#10;70YAnExlz4uz2ng86wkQERERERERERHR4sXAmKgRLHcYYEF9WTEsraA4/tDmO0kghLZCw2DnAMq1&#10;jF0DpGHxgv7+9+8fFU6XqF79pfJwEdcz3prqQRZPaMx21ERERERERERERJQpBsZEDWFN6CaptebO&#10;aQbFibWg9n2aQAgdXlUcFhRXJ+C/qFtZDP+Dva//tx4b0p0vUUJ2lsrD6QawCXPWM96d6kEWR7Vx&#10;ESvMiYiIiIiIiIiIqIkwMCZqgBe/+okZAEeittFfp7iOZDatoDgB0S2oNdYx9lyUVBb7r7cAYKL/&#10;tx7rCZ8tUSrGuZ5xiOYOjcezngAREREREREREREtbgyMiRpn3P1JtbC1+pFqUFwdXtfgYAiblPgW&#10;1FHziplPVFgcKOOuHauo68pSsRX1eTcCYC71ozRnaMx21ERERERERERERJQ5BsZEjTMB+CqJtSQQ&#10;FNcdFie5P//uYgLh0BbUVuDiwhXu4eKwuKq//7dGx8NmRpSS/lJ5eDTrSUg0ZD3jquZrUV3EEwSI&#10;iIiIiIiIiIioyTAwJmqQF7/6iRmr2rpVFBYbSiQoTjAZDuw9qgV19fgRc1IGxRphca2k2zc2sKkF&#10;AA/1/8vRkbAZEqVkX6k8PJT1JCQmtw9WADzWsAM2T2g8lvUEiIiIiIiIiIiIiBgYEzWShQm9DLbO&#10;dYrTCooTXK84ep6W55/Adepwt3bRsqzwsFh1rLD92aHzk7f9y32NqZ4kWjBRKg+vzHoSEpPbB0cB&#10;HG7YAYsfGh+Z3DE4k/UkiIiIiIiIiIiIiBgYEzXQ1NOfGEfoWp9aCxlHqzvQjdhB0mFx6EFUYXLE&#10;AsW+2/RbUIft2hMWVy+P3/abewdCJkGUhqKuZ7wVjVjPuKrYofF41hMgIiIiIiIiIiIiAhgYE2XB&#10;FwIl0Po57ariBMJi7RbUMdXDIZ9Ez1O77bUyLAZgdQKo3HbfZwpV8UmFt5nrGWso7rrG41lPgIiI&#10;iIiIiIiIiAhgYEyUBdealVkHxTFzSCQojmtBHVZV7JpAXMVxbbOwNtQ6rah9YbHlG2tZnbCsym33&#10;/glDY2qkoq5n/ETDD1ys4PiZyR2Ds1lPgoiIiIiIiIiIiAhgYEzUcFNPf2IawJG61yhOJChOr6q4&#10;VlFsVFUcdZskLI44blxY7Klsrl3uB1C59Z5PMzSmRhov4HrGuwAcyeTgxQiNx7OeABERERERERER&#10;EVEVA2OiTFhj8duohiVy7PAdJdR+OrDPqBtSC4sNK4uV+1n414LlhMafKlSAR4W2AcUMGBu7nrFb&#10;vkPjk5M7Bou4PjURERERERERERE1KQbGRNmYgCRISSzITbf99MKuolpQOweLbFGtui0YFi9UMbuv&#10;t9wVwerjRh3LCrkenurjfliFDPCouLaUysO7sp6ExOT2wRkAI5lNIL8tqsezngARERERERERERGR&#10;GwNjogxMPf3JWdihcbREg+LGVBVbgVBWcbC4qmPVGN9VshbUcILk8I0Drag9ly3v7fa/W25936Pj&#10;EUckStrBUnl4IOtJSExuH5xAFusZu+UvNB7PegJEREREREREREREbgyMibIzqrw2sTWK3TuLuDlB&#10;4WGxax46t1vu64ObhofFEZXFYVTrFnv25bvOW4380K2/8cj0rb/xCNtTU6NMcD1jA/mpNj40uWNw&#10;JutJEBEREREREREREbkxMCbKyNTTn5wBcLh2ReLrB8cExQlXFVuBCl7fPOJaUMN/u+96q1okLAmF&#10;a4NC5xQMiy3vZQv2ffP3rV4Y029ZVuWWX/9koUI8Kqyirmc8gqzWM3bLPjQez3oCRERERERERERE&#10;RH4MjImyNZZOUNyY9tP2LmNaTMetZay4qBpgiScfEWDXOmOrwmJ4LluBOXrH2GEy+gGrcsuvfYKh&#10;MTXCllJ5eCTrSUhMbh+cBpCPNZizC41PTu4YrGR2dCIiIiIiIiIiIqIQDIyJMjT19CcnAJxMZm+N&#10;bT9t7zIqLA47pqLndlRYHFlVXN3Gf3tYVfHC9eo21N79KdYt9szRslyfW+gHULnl1/64UGvMUmGN&#10;FXA943EAh7KeB4CsWlSPNvyIRERERERERERERBoYGBNlb6z+XTSu/bS9y6gW1FFzCobBdYXFlqUZ&#10;FsfPLLBmceAqbxWyZSm2g9UPC5VbfvWPChXkUSF1Ahgv2nrGsKuMs13P2K1xofHc5I7B8YYdjYiI&#10;iIiIiIiIiEiAgTFR9sZhvLZnDquKfZW8yskop20QFquOHVrV7D5EWCtqXwWyat6h86iN7bQsq1J+&#10;756R8MkTJaIfiZxw0jiT2wdnkZf1jKsaExoX6utEREREREREREREiwsDY6KMTX3tk7MwChMaW1Vs&#10;71azqjguLA4b5/pUHhbH7Du0FXVIWOxvQR1Yt9hSjLVgWVcBoBOW9WT57odHw+8EUSIeKuh6xqNZ&#10;z8Mj/RbVDIyJiIiIiIiIiIgotxgYE+WDZpigkQKnFBRHt6B2VRVrh8UhaxmbhsVRLbBrU/NVDSva&#10;SgdC8doU/WGxawNPuOyxrzy0e6I8tLtobYOpWMZK5eGerCchMbl9cAzAM1nPIyCd0PjQ5I7B2VT2&#10;TERERERERERERJQABsZEOeBUGR/S2zqkfDh3VcW+K2PWKg62glbtLqyyOKIFdi2A9s2zui/XOsie&#10;ymLL9eEJi33H8IfL/n0DW2BZlZs37+K6xpSWTgATWU/CwAiAk1lPIiD5auPRRPdGRERERERERERE&#10;lDAGxkT5MRp9c0wL6hQ0JCzWnkxEWBx2bH+1sjsMdo21nP8WbnfPMyYkdl0X8Xj1A6jc/Cs7R9R3&#10;gqhu/aXycKHaHjvrGW/Neh6hkgmND03uGJxJZE9EREREREREREREKWFgTJQTU1/75AxCq4wj1uzN&#10;pAW1a05RYXFgfiGV0a7jqg9l1obac5V/3WF/VbGleDDdc4tpRR3a7tqq3mJ1Anjy5l/5w/Gb7/pD&#10;tqimNOwslYfzG8AqOOsZ7856HqHqrzYuVIhPREREREREREREixMDY6J8GfV+GhJiphQU27vXCYqt&#10;iDmEBcnhYXGtwle5u4iwOOYYke2tQ3bpDY7drajDw+LweXgSZ2ec9RBgTd981++zRTWlYZzrGafA&#10;LDQ+PLljcDrhmRAREREREREREREljoExUY4sVBmHpLEphcQLu6+nqjjq9uiwWL0rVzWwanDUPN2t&#10;qD3Bbkh1cVgoDyjWLY46lu/+13Z/1Xs7rA2wMLXxzh2j0TsnEivyesZzWU8ikjw0Hk1+EkRERERE&#10;RERERETJY2BMlDvWqPrqFI8Y24LanaBGbaN5fa1AWXVbVFDsGhwxP3VY7Np/9dj+ttWeADmsPXVI&#10;K2rf/l2tqCPuC/Zt/Bc7pjf+i+2sNqYk9ZfKw6NZT0Ii9+sZV+m3qD48uWOwkupciIiIiIiIiIiI&#10;iBLCwJgoZ6a+9sgM/GsZpxwWx1YVx7bBtpQXw8NikwpqJ0iOql6ODIvjqpWDt1u+iuRAWBx6X/2t&#10;qIP7cFU398PC1MbBfzu6cfDfcm1jSsq+Unl4KOtJSExuH6wAeCzreWiJD41H058EERERERERERER&#10;UTIYGBPl0yiAmJC2ftphcdTtyrA4PBAOb0Ht2YHmPMzC4shW1LUw2HJfGT1f/7a16Yq+ePsATG+8&#10;498MSQYRRZgolYcLdRLC5PbBUQCHs56HlvDQmNXFREREREREREREVCgMjIlyaOprj8zA8lUZJyi+&#10;BbW9lVaL6sCnihC2Vhwc02paOYe4eVanqhEWW5ZGK2p41y1WtaL2HM+/rai62B88bwDw3MY7/s3E&#10;z/8v/1tPzL0milPU9Yy3Iu/rGVepW1TvavxEiIiIiIiIiIiIiMwxMCbKr11IITSJryq2twqv6FVV&#10;5cbuTW9DEXc1r15Y7J2GOrT1hMW1jf3bqqbjqy4OHM+7uyiWZW0BcOLnf/l/Hf35X/7XhaoQpdzZ&#10;zPWMG2AhND40uWNwOsOZEBEREREREREREYkxMCbKqamvPzILYCyp/dlRr2ZYrHt94KpgmBwbFluA&#10;bzFg/+DwuUjDYq19u8aEdqO2vPN2VRAv3F9/m2rLs4Wiutj5x3PQfQBmfv6X/jUrFqkeRV3P+Ims&#10;52FgNOsJEBEREREREREREUkxMCbKtzEkUGVsabV2doWcGi2gEwuLQ1tRxx9YGhYHW2KHVRdb6m3c&#10;AXVUuXBUJbH2dVb1mJ2AdfDnf/H3Zn7uFz8+otiSSMd4Adcz3gXgSNbz0NaCQ5M7BmeyngYRERER&#10;ERERERGR1JKsJ0BE4aa+/sjspg9+YReAJ03G1wJbSVVxVBAcFxK7rjYPizWo2jyrrvCHxf4W1GFh&#10;cWD/vupgVWVx7WIt6F2YS6B6OGYOte1a3PdnA4Anf+5//tgogNF/+Lu/GPffc6IIGwCMo2itnu35&#10;TsNejznP5sC1i4lS0VK6vwdAj2RM3y/+cl/r8vYVkjG/8+4bN0u2JyJKyurly3/SumTpvGRMt3Xl&#10;uGT7FW/Pn9/83HHRGCIiolCHH65kPQUiIkpei6VsBUtEebLpg1+YgR34iIhaUIdW9AYvRgxIsbLY&#10;e1FSXex5HKqBrut2+2IwBPbs011d7N/Wsrz3WXG75xjVim/VbZZ//q5je7axTsLCmAVr/B9fPDSL&#10;nCmVhysA+OZ7/uw+dvSpxFrdN8J9X35+K4BvZj2PGI9Nbh8czXoSRM2ipXT/COwTRrbobL+0tRXr&#10;bi5j3c1ldNywRusY775yGbctb8HFdR14u7PNfLJERAWw8aXX8eD/8XdZT4OIiJrLSQAVAGM4/PB0&#10;xnMhIqIEMDAmKoBNH/zCEIDndLevPyj23aATFvuD3NBdht0uDIsD4bB7A0UQHKj6XbisDItru4jb&#10;xnJtrq4ctgPl8Nvi9u+9zX9caw4WxgGM/ePUoRnkBAPjXNt07OhThfpj7r4vPz8GYGfW8whxEsDA&#10;5PbB3J24QVQ0LaX7B2B3Q+jXHbPu5jLKvzKEJa2t2sf59SWX8ZP+G+UTJCIqqLv/5hje+zf/mPU0&#10;iIioeR0CsAuHH+bfxUREBcY1jIkKYOrrj1QAHNbZNvGwOFHSsFi1paICOCws9m+rGxaHTdtSXxcI&#10;iz3HinisY8NilRb/FZ0AdgLWifds+lcT79n0r4rWcpgab4LrGSdqlGExUf2cquIpCMLi/t+4B/2/&#10;/j7tsPg66wp+dX0rw2IiWnS6T53LegpERNTcHgJQweYvDWQ9ESIiMsfAmKg4RuI2SCYs9m2aWHWx&#10;SQjtrSC2/HOvBbQhYXGgohie66ywkNi9X/dxQ//17ULVXnrhTgSPF8pfXVz91zUv7662APjmewY+&#10;OvOegY+Ovmfgoz2aB6LFZQPsCr6iGYG9VnCeHJ7cPjie9SSIiq6ldP9WAE9Kxty8eQjrNt4sOs4v&#10;/Ww73lorWtqYiKgprDx7MespEBFR8+sHMIHNXyrUCepERLSAgTFRQUx9/ZEZAI+pbrOqwWIiYXHU&#10;Nr6A1J3VGofFYfOOCotVgW1cWKxRQawIdAPrFgdaQldvU6brzlDFbZb7Nt/8XPtvCVYU69gAYB+A&#10;E+8Z+Oj0e/p/d9d7+n+3x2RH1LS2lMrDI1lPQmJy++A0gF1Zz8NnNOsJEBVdS+n+lRCexNJ1Ux96&#10;B24XHefXl1xmWExEi1b3a6wwJiKihijqCepERAQGxkRFMwZ7vcwa/apiKyrThOdGZVVxSBjq/Be+&#10;y5iwOO76sLDYvd9qa2cgGJyHjIltAx12lwOb+4Ng734t330JDa5DH0IromJZMThQ1Gz1AzgI4MR7&#10;+n93utT/kV2l2z7SE7IjWlzGSuXhQrWLcqp5D2U9D8ehye2DlawnQdQExmAvr6Dt5s1DogO8+wrX&#10;LCaixauL7aiJiKixtmDzl4ayngQREckxMCYqkKmvPzILV4VdfFgcFQL7twteDB2oVVUcd9CocHrh&#10;orqy2L25qsrYFZCrjhwZFi8EvcrqYsUcw+6Lp9JZEVzHVRerv75Rt8Wqhcel2z4yXbrtI2Ol2x4c&#10;Eu+FmkUngPGirWcM+zUw6/WM55C/ameiwnGqi7dKxnTd1Idl13WIjlPWW+KYiKgpsbqYiIgywL+X&#10;iYgKiIExUcFMff2RCQvW4fgW1K4QU6eqGKrtTMPiyIMiLGDVDout4PaBdYb924SGtDHzUl2u5bru&#10;QN5/WUBrc43qYv2dAXZ4vBPAc6XbHrRKtz5YKd364dHSrR8e0t0BNYV+2NV9hTG5fXAW2a9nPOrM&#10;g4jqMwRhdfGNN/WJD3K1e7l4DBFRs1h59qdZT4GIiBafLVlPgIiI5BgYExWRFReWCKuKA5+GBL5x&#10;YbEFjbDUCtm9JCz23r/wNYut8Dm5A2XfWO/984XAVvXWsKB9oUJZq7o4dG1kd7CteGzk1cUKnsdx&#10;M+x1j58r3fJhq3TL8HTpluGx0i3DI6Xy8FASR6Pceqig6xmPZnT4w5PbBwsVshPlmLgtfseaNeKD&#10;cO1iIlrMel9+M+spEBHRYsS21EREhbMk6wkQkdz0Nx6dGfjA42OwAz61usJi9ZBAUBoYphkWR81H&#10;OyyOqowOOXpkdXH1FtWxFeOUt6uvCp+nBbRETMdyzyVspxH79wXlwqC53/kAAJTKw4DdBngWQMX5&#10;dxrAzLGjT81o75XyaqxUHq4U6Ws5uX1w7L4vPz+Exp+5zNZaRMkZkg7ouEEWGN925f+THoKIqKms&#10;Onsx6ykQEREREVEBMDAmKqjpbzw6OvCBx7fCFepFVxZHBb0x4sJi3duSCos9o30JrbLSOCwTV1Um&#10;q+fl2Tz0sXRVF6v2Xx0dCIL9cw1Jm8Oqnxun+lzb7L7SCZMB4LDr6p4GzIeS0wlgAgbVfhkbgX3i&#10;woYGHe8xp7qZiJLRI9nYpLq48xrgvHgUEVFzaLt0mS2piYiIiIhIC1tSExXbyMJFYXjo63Qcug+d&#10;sDiumll5LNVmmmGxO5gNCV09AaxlAVEtoAPHDx5Lq9JZJCT4rR0uolQ59JCSuQTKkaPno2ez66NR&#10;AR4lp79UHi5Uq2VnHeGtDTrcSRRsvWeiPGsp3b8Swp8V7R2i5Y4BAG1L+ecOES1eXa9FrGJERERE&#10;RETkwndQiAps+huPTgN4zBOSalTxalcga4fFoT2V48Pk2mb1hMWq44RU6Ybc5j2+Yvtavux6AJXB&#10;csg+AmsX++ceUl3smUJEdXEg/7V8N4d8LaJyY1qMdpbKw40KYBPhVPzubsChRpyAmoiS0ZD1i1uu&#10;bxOPISJqFt2nzmU9BSIiWrzYnYuIqGAYGBMV3PQ3Hh0FcESr6lRSmdrAsDhaXOWr4nZXWGqFBbn+&#10;CmTVPvzFyGGTdR8vOEg1QDEhd5gc8m/EFIgSNF4qD/dkPQmJye2DYwCeSfEQT0xuH6ykuH+ixUgc&#10;GK9et158kHM3LBePISJqFmxHTUREGTmJww/zhGsiooJhYEzUDCx3a2rvDaqL3isbHRa7K3Sr/4RV&#10;F/uCXP/2qnGe4e7t/EGuIixWtpcOqXZWtIwOVvGGVBcHNokL13UklCS3JLMbKrTqesZFMwIgjb6L&#10;JwGMprBfosWuRzqgvaNDtP111hXMty2RHoaIqGl0v8YKYyIiysRM1hMgIiI5BsZETWD6m59yWlO7&#10;RYXF4UFx/WFxQnRbJQfCYlUQHDFetX/fWKt2XXjFb3yL7KjbWoRBbUw7aul4oqD+Unl4NOtJSKS4&#10;njFbUROlQ1xhvOw6WWDce/WK9BBERE2l9+U3s54CEREtTpWsJ0BERHIMjImaxPQ3PzUK4Ij9mUEL&#10;Y0+Bbj1hsU4rZgSD1pDg1/5cVcWrOo4qBFdVKftCZeV9sqpHU+/XtW91WBxXXezezjU+0IZadYzA&#10;RJTzWrg1ZKzudbRY7SuVh4eynoSE0zb6sbjtBNiKmig9myUbX2/QjvqGpeIhRERNg+2oiYgoQzNZ&#10;T4CIiOQYGBM1FWsEsBZasirDP0V1agZhseX8p55EXFjs3iRY9RtYC9gfygbuhvp43mOpg1zlXEI+&#10;9YTEgU3DQumYK9IMeBkeEzBRKg+vzHoSEpPbB0cBHE5gV0fAVtREqWgp3d8jHdOxZo34OK3tTIyJ&#10;aPFaefZi1lMgIqLFazrrCRARkRwDY6ImMv3NT0+jGnAog0ZJX2bVTcmFxeGH1AiL/amxZ4gi0FXs&#10;31KM9YTBYSGw7+rI9ZSVlcy+nbi/LEbVxVJxZcVMicmjqOsZb0Wt44KRObAVNVGaeqQDlgnXLwaA&#10;K8sZGBPR4tX78ltZT4GIiBarww8zMCYiKiAGxkRNZvqbnx6DhWe818aFnhEVrrXtYoJEaVhcC0rd&#10;nxuExWEHd2+vOlb8xOFpf+2ZU0jgHTklfxi9EAbrVxdrbCRuRx0V3hMBADYXdD3jIcD/WqjlMICe&#10;ye2D/AOXKD1D0gEda9aKD3JmXad4DBFRs+g+dS7rKRAR0eJUz8nbRESUIQbGRM1pBHaFHPQqZKPC&#10;4noqkyPC4tBtrfiwWFkVrFNd7J+HKqC2glXQYVMNP0Bto+DaxV4taAkeP/Qg/nA4ctdESSriesaz&#10;k9sHtwL4bej9wXoSwLbJ7YNDrCwmSt2AdEDnDbKW1O++cll6CCKipsKW1ERElJGZrCdARERmlmQ9&#10;ASJK3vTEp2cHtn5uK2A9p9wg0E45REzYWdtZZAAMX0irul1d5RoeFgcDXyusnbTqeKFztRRzVYTL&#10;7vl5juN83uI/nOt2y391dUxL+DEYDFM+jJfKwwPHjj5VqDB1cvvgBICJ+778/ADsVtUDAKrrMs/C&#10;XlupMrl9sJLNDIkWpR7Jxss6OrCktVV0gHW4indEI4iImkv3a6wwJiKiTLBbFxFRQTEwJmpS0xOf&#10;rgxs/exjAPZ5btAJi93hZ/RGCYTF6nFmYXHIMfz7jZiu9zrVthotnGtTjN5AHUzH7Ft1IG0RXwf/&#10;5wypKWgDgHHYoWvhOC2m+YcrUT70SzZu75C3lu5svQY/EY8iImoOXWxHXRxPfAgYWKe//fSrwM6v&#10;pjefrK1oBf56h2zMF74DfPtoOvMhIhOVrCdARERm2JKaqIlNT/zJKOz1OG15C4sV29fmF9WGOm5e&#10;nk9d4z0Zsj94dlUX+x8DZW4cUl0caOHtry5W3R+dO6e6b9HbiKqTGRCTni2l8vCurCdBRMXVUrpf&#10;3I76+nWCN9Id1163VDyGiKhZsLq4QEqyJRcw/Uo688iLvrXyMTxBgihvZrKeABERmWFgTNT8tgKY&#10;y11YbFlQrSEcHRYHjx3ditpyfWohuHaxIixW8o4LtqJW3b3oxzFyHWXlYxEyp5iriFJwsFQeFgc+&#10;REQO8evHMoMK43dWvEs8hoioWaw8+9Osp0C6lsuWXMD5+XTmkRfdHfIxx99Ifh5EZO7wwzNZT4GI&#10;iMwwMCZqctMTfzILC0NATFgMe4vY2/0FzY46DwAAIABJREFUtLVxce2MFcFo2Ofu7WvBb7B9c/y6&#10;xdVPQ+YWelh3VbJOMBsRNKtC+MjHxx9K646Pm1NEeE8kN1EqD6+M34yIKKBHOqBjjbD6CsBba1eI&#10;xxARNYvel9/MegqkY2C9fMyxM8nPI0+6DALjZg/RiYrlcPwmRESUV1zDmGgRmH7mT6b7t/zpbgAH&#10;zfYgb22sXJ8XUASwlutSeMWuf6xk3WL1BHWqi0MqoFX7VwbZ6tujphV7neYOQg/XUr2+JWQDIi0b&#10;UOD1jIkoU0PSAR03yALj0pV3pIcojN6OdnysLAsYZs5dxFeONnkLUyLyWHX2YtZTCNp2BzByh962&#10;z74EPP5suvPJg+uE1cUAcHou+XnkSZewq8jxJg/QiYpnOusJEBGROVYYEy0SR575zBiAQ8obwypp&#10;qzdG5orB4FY/LHaPcW+qE/zGT8cTBEfeR/dYfyWub1xgavLHLbw1tq462lHrVBgzRyY9W0rl4ZGs&#10;J0FEhdMj2dikurjrGv4gczs737wBOhEFtV26nL+W1F0dwAO3629/103pzSVP+uQ/43C6ydfrlVYY&#10;s7qYKG9msp4AERGZY2BMtLjsAnDEc01c6BlJEhb7h1q+ADe8Yre2fe2i6vpgW+rQts6q6uLA4+C6&#10;3NKCSMrq4paFG1VBtPJQMfNQfKq+km+UU8OMcT1jItLVUrp/JewOBdraDdYvblvavH/i9Ha2i8fM&#10;zl9OYSZElFddr+WwAnXboGyt3uWtZu2ai4bVtEElYYg+zQ4aRDnDCmMiogJr3ndTiCjgyDOfmYXd&#10;QtZ+FyGuTXLkzdKwOLzS2NuKWlGZKw2L3XMJHE8RFvv5q4vj2lErd6Deb2Afiirj6C9LfHVxcAtF&#10;1XTMLok0dQIY53rGRKRJfIKJSYVxy/Vt4jFF0Xat/M+3UxcupTATIsqr7lM5q0AdWA/cc7N83GKo&#10;MmY1bZDkxAJgcTwmRMXCwJiIqMAYGBMtMkee+cwMgKH4sDi8pXJjwmJ/oOoLi33Bb9j0Am2oVfcp&#10;UAGsOLb/ONXtVNXFIXlxJKu6O2l1ccT+RDcyNSZj/QDGsp4EERWCODBevU5eYXbJZE3IguiWvpEO&#10;4NLlqynMhIjyKnftqLdprlvsd1dfsvPII2k17fE30plHXphUlR9bBFXXRMUxh8MPz2Y9CSIiMsfA&#10;mGgROvLMZ6YBa1v4FlFhsZQ6LLac/wIBceByyD7DWjO7Q9eQSuHI6uKwY0e2jY6bp39eikrlFu8w&#10;fVFpOVHDPMT1jIlIQ490QHuHrPrqOusK3u5s3grjla1LxWNOXWSFMdFi0v1ajiqM7y0DA+vMxt7Y&#10;Ia/ALRpW03qZnPB1Ooct2IkWL1YXExEV3JKsJ0BE2Tjyrb3j/e/fPwBgp/eWuLA4oro4YlPv1f5j&#10;hFUnh7WiDj9YZIVu6LBgRXGwDbVif6rq4rBjtkRNJyrADhww8iqzdtRxjy2RlrFSebhy7OhTM1lP&#10;hIhyS1xhvOw6WVjQe/WK9BCFYhIYs8K4GD7Q14VVgq/vi2+cw9QZBiUU1Pvym1lPwbai1by6uOqu&#10;PuDpF5OZT96YVNNOvZr8PPKkT74MBU7n6AQJWnBXH3D/7bIxO7+azlyokSpZT4CIiOrDwJhoETvy&#10;rb27+t+/fyWAh+xrZGGxpQwa48Nf5T61w2LNls2hbald4WygFbVie2UBb8R9UVZMRwxJg7gdNVEi&#10;OgFMwCAQIqJFY7Nk4+sN2lHfsBQ4Kx5VDCbtqGfOXUxhJpSGTWs6RdufOJeztsOUC7lqR/3A7XaV&#10;cD0G1jdvYGxSTXu+yTtGdMleB3Gc7ahzq2+NeXcBKrKZrCdARET1YUtqItoF4AiAOsNi18K9UeGv&#10;KpQ2CouDY+Ori3UreVVUAbO/uti3rWpuvrbY4XPSCZzrDH+ZHVPy+kvlYa5nTEQBLaX7e6RjOtbI&#10;K43e9a5rxWOKou1a+X37KauLC8Go1fiFJg+OyMjKszk5SaSrww6M63XnTXalcjMyqaZt9oBU2oK8&#10;2Vt0F1nfWtn2001ePb94zGQ9ASIiqg8DY6JF7si39s4CGAKsk+Fb+cNi/03+UFcnLLYUO/NtH1pN&#10;rBgbWiHsD2gV8/Zc9s03sHP3YsOeice0fda4Lup6jXbUZgkwU2NK3M5SeXhr1pMgotzpkQ5YJly/&#10;GACudjZpsACgt7NdPOb0Rb6ZXgSSVtRVbDVOKr0vv5X1FGzbBuXr84bZZNC6uQik1bSvL4LWyyVh&#10;iD79SjrzoPpJT/Rg+N8cDj9cyXoKRERUHwbGRGSHxha2AlAshBbXdhoIDVEjw+Ko/SnmEDNWXTWs&#10;G4YGt1NWQnvm4qsutvy3ax4/rihaczfqzUIeZ6L0jZfKwz1ZT4KIcmVIOqBjjbA6BcCZdcI34Auk&#10;7Vr5n25nL72TwkwoaSbtxk+w3TgpdJ/KQag4sB645+bk9ndnX3L7yhNpNW0evrZpk74WMmTML2k7&#10;6uNvpDMPaqQjWU+AiIjqx8CYiAAAR/5q3zTsN3NdoXFIkOq5yd+KOnwslDer21hbyspgjaBZuf7w&#10;Qttn+drFwfbSwVbU0WG1sh218t/g2FBha0KLMnIGyJSa6nrGRERV4vXNO2+QVRq9+8pl6SEKxSRU&#10;nJ1nYFwEbUuat5U6NVYuWlJvuyPZ/W1q0nVQpdW0zR6oDRhUkh9r8hbdRWXSRv70IjghovnNZD0B&#10;IiKqHwNjIqpxQuMR+7PgGrrqsNi3ke+iN6St7QieoNk3Nj4s9obUwXmp5hYmIhRXzU/VBlp53xC8&#10;iyGHjJ+pzhYJhL/MjylZ/aXy8GjWkyCi3OiRbLysowNLWmVvON6A5m7Ra7TO7UWuc1sEXe2y5/oM&#10;q4spRPdrGYcu95bllYVxbuwwW+8371hNW7/TigZplD3p+sXA4qigb37TWU+AiIjqx8CYiDyO/NW+&#10;CcDa5rlSJyxWrhvs3zSsKlZaWayYl2eDYIjrnX9MwBzYZXCsFVbhC8DdojuyuljrcY04jJ8kMG/x&#10;zhOKT4kSsK9UHh7KehJElAv9ko3bO+StpW9sbe4/bUwCY65zWwzLlsieuz/l15UUurIOXFa0Jl9d&#10;XHVXk7WlNqmmnXo1+XnkiUklOatS8+k6kwpjhv9NgIExEVETaO53VYjIyJG/Gh0HYIfGgVDWubJ2&#10;0QoNi8PXLVaHmeEhrDrJ9OajIYFv2ABPEGxpBrPKxFp9GXpVvy0mKa3vcYo8TmQQzZJiaoiJUnl4&#10;ZdaTIKLstJTuF7ejvn6d/I3ja6+TB6pFYdKOmlWoxdHT0S7a/vRFVhpSUObVxQ/cblcDp6HZ1jE2&#10;CdTON3nHCGkb49cZFueWSUcAhv/NgIExEVETYGBMREpH/mp0HBa2ecJIf8gYUWWrzCMD4xXbVG/w&#10;V8sqguf4qNVVxesfrxhswVJUOLuDbntQdHVxWOtqKK9XV0hHDNDW4vmH5cOUIa5nTEQ90gHLDCqM&#10;31nxLvGYomi7Vr7GLatQi6FNWF0MAGcvcW1qClp59qfZHbyrww6M09K3xj5GszAJ1I43+Xq90jbG&#10;WVfUU7gu4e9wzf7cXiwOPzyT9RSIiKh+DIyJKNSR/zo6DuAJAHphsRUWfoZV8C4kxupW1P7PLddV&#10;lqLds/uyr+Wzf06ROWxYcBt2n4Lhsmdu2u2ofaFuXQXABoNZcEzp2cz1jIkWNXGFccca+Zvpb61d&#10;IR5TFL2dsgpUgFWoRdHd3iYeMzvPwJiCel9+M7uDbxuUr8krtcmgjXNeSQO1C4vg9bxbeELA8TfS&#10;mQfVT3pyB9fnbgaHs54AERElY0nWEyCifPv+f31s122/uW8lYD1UuzImLFZW9PovK9ctDuw0eFnZ&#10;Ilu1vf/qkLbaYa2sA9XFcXMN06Lcj5pvgxYAVkvwegnV10H1eDAspvTtK5WHK8eOPlXJeiJE1HBD&#10;0gEdN8gC49KV5g7Q2q5lFWpaVrYuxc2rV6Cnox3LllzjaQ996cpVnL5wCT+9fBUz5y7ipbfOJx7W&#10;mqxNfepiNq1pV7YuRW9HO1a1LUVvxzIAQNfyNs/zc3b+HczOv4Oz8+/g9IV5nDh3EacyDLt6O9rR&#10;29mOla1LsKp1KVY6H1Xur/Hpi/M4deESTpy7WMj1v1edzagN/cB64J6bZWOmXwUGhEsP3NkHfPuo&#10;bEzSBtbba+1W1yB234cL88CxM3b4dfwN4HvHwysnpYHasZQrMPvW2IF8V4dd6buiNVgFPe2soTz9&#10;ir2e8vQryc5B2s486ZCx+rXt6rQfB9Vj8Pq5hcrm6Vfsr+/UK/kLPO/qs5+bfWuB0hrvyRzHnedo&#10;df7fO5788UvCk/6Sfi5J5OG53xxmsp4AERElg4ExEcX6/l8/NnLbb+4FgIcCYbFqPV1FRbBuK+vI&#10;saqwWBn4+ltRxx97Yb86yamqutj9aUyb6bgu1J7bQoJu/+cMfKkYxkvl4YFjR5+azXoiRNRQPZKN&#10;TaqLu66xcF48qjhM1jDWCTY/Xl4vWj935txFfOWo/I3SPbf/T6Jg9IVTZzE5E1491rbkGnz6F0va&#10;+7t05So+9/8e81zX29GO966/PvL+t127ECBvXL0C9/asxcy5i/juK2/ihOYa0b0d7fhYOdnKSN37&#10;/qO3zuO//MM/13Wsla1LMdi9ChtXr9D6GlYD2R4AcL6VL125ih+99TZeOHW2IeFxb0c7Nq3twMbV&#10;18WebOH/GledvjCPqTNzePHMXCHC47ZLl7NrSb3tDtn2068CX3tRHhhvkq9tn4gVrXa77XvL0aHm&#10;8taF+3TnTcDIHXbA+O2jwNMvekNFaaCWxvquA+vt+3TXTXrV4dX7NrAOGIEdkD/9on3/6p2fSYvu&#10;qVfrO2ZXhx2s3tmn/1y8sWPhOeAe87c/th+LeoLER++RnXjxJ9/yhr3V5+kDt0d/PauPdXX+1a+j&#10;/zka5SsfNfuahRm5w/7Q8Tv/qf7nW/XrXu9zX/KYNT+uX0xE1CQYGBORlu//9f6R2+77DACEVhpb&#10;/vDUvjLycyu0jbVirHdgyOeqVtTR+wjM2xNS61RCh0xWed/CgmnNxFfrIWJ6TLm1AcA4gK0Zz4OI&#10;GmuDZON2g/WL25Ze09SBsckaxmc1AmPpfnX2qSKtor10JTqgk7ZxPn1hoSJ3ZetSfLCvSxSUu/V0&#10;tONj5fbYULvKpJ14UuppS64TqOtqu/YabFrTiU1rOsWBu8TG1StwX89ao6ptv67lrbh3+Vrcvf4G&#10;PPfKT/D8qbMJzDA9Xa/NZXPge8vy4PfJF8zaCS9vtYOeNCoiVXQDuCg3dthB2AO3A49/Z2Hu0v2d&#10;TvDre2/ZDvmlFb1+y1sX7tvTL9pfV1Mr5K35cd6w08LAenvOd95kNl7lzpvsj+lXgcefNQs0pVXn&#10;b7te3x+43f6amjxPq1/He8vAp57RW084ybBYqp6wOI3n/pMv2M9/YmBMRNQkuIYxEWn7/uSfjgA4&#10;ZH/mD4v94iuNLf/aw8qqXdW6wIpjqWhWF7f41w723ap3XfWQijl67lvw5nB1Br/KtuBEmdtSKg/v&#10;ynoSRNQYLaX7h6RjTCqMW643eLO5QLpSqjCW7nd2/rJ4HibV0SfmosNEaSBYDbo3rl6BHf09iYSg&#10;d3Svwgf6umK3M2knnpRLl6+Ix3Qvb8XHy+vxMWH1ua4ep+L6vp61aFuSzGPTtuQafLy8Hg/+3M8k&#10;EhZ79n3tNbi3Zy0+Xl6f2HzT0H0qhQrUOCta5dXFf/tjuwrz/LxeMOUnDadN9a0B/uKjdiiUxNrM&#10;y1uBz77fCdgNOg6YPFZ+d/UBX/094JH31R+YuVXDsyc+ZD8nTJhUj0sfk4H19hyfeCDZsNhzjHX2&#10;88YkUJVWnR9/w368n/gQ8PtD9T9Pb+wA/sOH4ucuDbaTZPp9cG85vef+7w/V99xvHgyMiYiaRH7/&#10;4iGiXLJDY+uQMrSNWrc4KiwO9nQOjA1v8xwMmrWqi5Vz8bWwdl1Wz1dVmRxzTGXwHdO2OvTKsAC9&#10;xfNPVMBNlJGDpfLwQNaTIKKGEH+vr14nfzP90nXN+0adSQB2WqPtr9HauRfkFV0m1dFxVrXJ5j47&#10;fxkbV6/Agz/3M4kGuJvWdGKwe1XkNiaBeVKk7Z/fu/4GbL8tmUA9zh3dq/Dxm3+27hC2e3kr9tx+&#10;U+pz7uloT2S+acmkHfUDt8vDlz97buGySfveu/rkY6TuLdstd5MMlqoeeZ9ZOPp2HW1vq6HiZ9+f&#10;zn2qGlhnHpxJx7wuOEFiRSvwuS12UNyIEw6Wt+oFr6pxUk98KNn7tLzVbo0dpUveBSYx0vbPXR32&#10;Y5R0UOxXz3O/Oczh8MNccoqIqEnk868dIsq1709+dgTAbsAOP2PXLY4MixEdnPqvDR2rGhRSXeyq&#10;+I0Ol1W3Kdpuh20XuK3F+b9hgKtdpRwRSPsfl+gdEaVpolQeXpn1JIgodT3SAe0dsjf1rrOu4O3O&#10;5q0wXmUQ7F66El9ZarRfg7VcTVoyx7Ur7mqXvyn7gb5u8Rgdd6+/IfL2pCteJXRbiLctuQY7buvB&#10;3euuT3lGXl1O2Gv6GHUvb8XHyj/bsCruruWt2LjquoYcS6r7tQZXGHd12IGxxLMvedvJThusQXtj&#10;R7oVjn8wZIdLadJdq9XNdG3cgfV2ZWUjK7M/t8Vg3FrZ9roV9dX7n1ZFcRid4NVNWnU+/SrwB3en&#10;0xq6b4190kQYaSV0kiTfBwPr7WrvRj73JV/z5sLqYiKiJsLAmIiMfP/bnx0DsA1AfWExrJBKWPV4&#10;79BgpfFCeB0RFtdGqNpgB6t2va2z/du7P62ODdm+Wq0cWo3tuXMh18dh+kuFsQH2esZE1NzEFcbL&#10;rpOFAb1X5W13i8SopfO5+GpDs/0mv+6sX9z6xQCwTFjlefe661MLFavr84bJMjDWaUterdA1aXue&#10;hLZrr8FHfu5nxJW7jQ6LAeAbx09j6kxGawXH6H35zcYecNugvCLyyee9n08ZhqBpVRlvuwO4XxiC&#10;N4KwU0DNvWW7qrbR39sD6+StyruFJwHorIHd1ZHN/a+KC17dpF1SBtYB99wsn5OuqO+DLKtodSuM&#10;s3ru33mT/ESa5lDJegJERJQcBsZEZOz73/7sOCwnNA4TWUxruXNUqEJbKyz4VbSl1mtFHTIPnetC&#10;1kDWPoTuHJn50uKxpVQeHsl6EkSUKlFgfL1BO+obssvjGqJtibyls87atdL96gS5Kr0dy0Tbn9Zo&#10;e921PF8V5RtXr1Ben2U7ap225FmEripdy1vxgZtkFeAfuKm7YfO+dOUq/ss//HNuw+KGt6MeWC8P&#10;q8Zf8FYXA3b4Y1JlfGcKgfG9ZbPK30Y4ZrBu673l9CulozxwuyxYlLYL1gkOT5+zq9qzpBucp1Ep&#10;XI++NeGV/CZrcCdF53sh6+f+tjsWY2vqmawnQEREyWFgTER1+cGznxsHrG2hFcHuil5FRXD45z6R&#10;Y703aVcXB8YFL3vWNw4/oGJdYt+xlcG57trFvn2FHS/QepqoEMa4njFRc2op3d8DQLTYXcca+Zum&#10;73pX8mvk5ok0cAX01q5NI8hVka5hrNNGOeuA0y+s7XYa6zfrimtLvrJ1aS7C4qqNq1eEBu9+711/&#10;Q8Mqoi9duYq/OPpP+NFb5xtyPBMrz6Zf+e8hrR69MA88/aL6NpNWywPrkg1k+tZkGzDF8Qftce7q&#10;y/7+LG/Vr7Q0CUunNE80ePxZ4LgwcD9+xj6RYfwF4Gsvmp3UUHVjh979y3Jd4DCbQoLhLMPQ0zEn&#10;7WQdFgOy537zmMl6AkRElJwlWU+AiIrvB89+fvzWez41DQsVwFr4a0crLFa0qK5tomjxHBii2Yra&#10;3RY7NHCOSFmV4XZMaKuaY8xhNDcI0aIYy+SYcq8TwHipPDx07OhTs1lPhogS1SMdsEy4fjEAXO1s&#10;7koOk9BRL3RNPshVkQZ7s/OXI2/v7ZCviZy2sNDVZP3mpES1JW9b4rSBzklYXHVfz1qtYPaO7lVG&#10;+5+dfwcnzl3E7PxlrGxdgu72tsjn5+kL8/jP//DPWq29s9T78luNO9i9ZfmaoE+/GF4ROvUqMGIw&#10;j03rge8dNxjos6IV+LzBmruNFBeSufWtAR41CMwuzAPf+zHwt8eBU3N2aNrVAZTW2hXdJu2PH7gd&#10;ePKF+O1WpNwxYudX7bVso6qYp18Fnj1qP6dUz9UVTgj4wO3yNseb1seH1mmuy20qbE5ZVkNHnTzR&#10;t8Zeg1zqwjzw7aP2c+DYG/Yx6n3u31vWe+43i8MPV7KeAhERJYeBMREl4gfPfn761vd9agj2+iWd&#10;+pXFC1eHtqL2bGfYijqsm7Uy/LUU8/ZvD6gD2nrVsz9fRbPluUCUZ/0AxmD2liER5deQdEDHmrXi&#10;g5xZl8PKnASZVFLqBFxJB7kqJuv3noqpZJauddsovR3tDVnjWVdUW/L3rmtcha7Eytal2LSmM7L1&#10;86Y1neKg+/SFeUzOvKH8+qxsXYr3rr8+sA716Qvz+MpL/4RLl81asTdS9ylhBaqpFa3JVhcDZhXG&#10;gB3kJBEYP3C7vB1yo0kqZB+9Rx5ojr+gDvVPn7M/vnccePrvgf/wIdm+l7fa1c5xX6eSQQAped6c&#10;nwc+9Yx6/q+fAz7/nfj9nZ+3A8DvHZc/Dn0av9dI13BuBFXVc5bB9usRr3PVEz/y8tyvVpZLq9uL&#10;6UjWEyAiomQxMCaixPzgO5+fvvV9jw7AwgTsACiGuuI2dN3i0DWM4Q19I7a1wpNj4XXO9WGV0O5W&#10;1srq4qTbUYfty9+mOqpamyhTD5XKw5VjR58az3oiRJSYHumAzhtkbxy/+4o8xCwSk8BVZ+1ak9A1&#10;LshVWWUw/7iArrvO9Ytn59/Bd195E6cvXqq17l7ZuhS9He147/rrjR7zMN995Sf47is/Cb39079U&#10;EoWfz736ZuT+dPR2tBtX6AL282vqzBxOXZjHqYuXal+vla1L0b28FRtXrwiErxIbV6+IDIx7O2Wt&#10;1C9duRoZ/M7Ov4NvHD+NE3M/xQf6ugAAU2fm8I3jp0XHyVLDWlKbhKtPvhC/3uz0q/Kq5btuAh6X&#10;DQno6qhv3WJVZSJgh1d9a+053tVXfyD9tsZ6vYAd5kurP3c+rRe+Hj8D/OFXga98VLb/gXXxgbG0&#10;xbHGz7iA42eAx78DfPb9C9d97UXgzyry/XzqW8ATD+iP0QlZ63mOVJ+H3/sxcPyNhe+3gfV2patJ&#10;hSygnvfpc8DmL4WP2XaH/Hsqan+6tt0hewwvzNvPZ51A1/S5f1ffYgmMZ7KeABERJYuBMREl6gff&#10;eXzm1t94ZAjABIDNsa2oFYFlC1rkVcNJbBc7Pi5sTuqAdWIITMU15oTGM1lPhIgSIVqffFlHB5a0&#10;yt44vgH5r/6rh1HgGrN2LQB0t8tDV5NKy26DKta4Kt2VreZ/wn575g08f+ps4PrZ+XcwdWYOPzr7&#10;Nj5+8882rPpWWikbVTWsqxqKStWC1ZCvz+z8O5idfwc/eus8vvvKm/hgXxd6DNqHb1y9Am1Lrgl9&#10;vklbkp+Yu6j13J06M4dlS65B1/LWQoXFAND9WgMqjLs65Otyvn4uurq4avoVeWC8vLX+Cr5tg2bj&#10;qlXTYa22z8/b92n6FTuQNAnR3HQCXZPw+wsalbVux8/YFZmS4+hU1w6ErJUb5pjh1/x7x4H/WAF+&#10;f8i+798+araf6VeAv/0xcOdNZuP96mnxfPwM8Oln1K2aq8/B42/Y97kRpGsxJxGodnUA9wtfm/6s&#10;Ijv28TPAsy/JwveB9QAWRVvq6awnQEREycpnPy8iKrQf/LcvzP7gv31hyLKsQwvXRoXFluc6rbC4&#10;NlK/Utfyz6F22GB4bbkrhDX27dWis1HCmBJTU+iEfbIJETUHjW4jC9o75FWJN7Y2958zZoFr+Nq1&#10;VSZVtCbtltuWyNZJvnQlPtgzCdEB4BvHTyvDYs/xL1/F5MwbRvuXMlmL+ZRJZZ3LpjWdRl/7qTNz&#10;+PPvz2g/B2bn38FXjr6itR6xStRjI53/xtUrtMc8f+ps4cLirka1o942KG/3qruG59Sr8vkAdvWk&#10;qa4Os8rLamWiTuV01ZMv2AFlmqTh9/gLZoGptA24TrtpaYVx1Dq2cZ5+Efid/2QeFlcdT/DnhOka&#10;zsfP2Oszxz0eT7/YuEpXactq3e+hKI/eI9v+P1bMvv5P/71s+zy2GU8HA2MioibT3O+wEFGmfvjf&#10;vzgCYHd8WLxwUbsddSBY1lnzOGbbwPWKgNm9XeLtqPO0HjJRZvpL5eGxrCdBRPVpKd0vqi4GgOvX&#10;CSvMAFx7XXLtg/NIGrjqWtUme9x0glyV3g5Z++DTGm2vuwxaUk+dmYtsc+x24txFrTWg62XSFvxs&#10;nfN67/rrxWN+9NZ5fOP4aaMK82/8+JTRcyes7bjJCRQAcF/P2tyufV2vhlQXD6yXh6uvn9MPZUzX&#10;MZZWprpJq6UBWRtbv28ftSsUpaY1wnRp+H1hXj/M95Ped53vWWmF7Wm91/Lw8Ql8zySxj6pN8t99&#10;cGHerizWDVyfNQhITUJx6XrU9QbvXR2y7gRxa6pHkT738742enIYGBMRNRm2pCaiVP3wv39x7JZf&#10;+8QMgHHY1YPJhsWBjFc9bqG62D0uZNva5RbFAdwzkYTRpkLLpYma2U6nNTWrjYmKq0c6YJlBhfE7&#10;K94lHlMk0sAVsFvwxulqlwVvOkGuStu1ssBbJxCVtnEGIK4anp1/R1zJKq3ANlmLuZ4gu7ejXXyf&#10;ZuffwTd+fMr4mJcuX8Vzr/wE9/ZotKV1CWs7Ln0+VW1cvQJ7Om/Cj956Gz966zxOnNNrU10EK8/G&#10;dxSo2zaDdsqfF1bUmqxj3LfGDoxMwjuT6uRPfau+Ss0nn5cH7zqBoDT8rre6NknSilQgvWrZro6F&#10;lsqlNdGVz/WcrOAnrbAG7NBT8rw3aeNtUv0rPamn3gpj6XPfNCymcIcfnsl6CkRElCwGxkSUuh/+&#10;zb+buOXXPjEEWBMANtjX+sNieD4Bo82PAAAgAElEQVSXCV8PWWufoQXHqrbUcceKDpnF1cWBqyUP&#10;TsxcGDpTvo2XysMDXM+YqLDEFcYda+Tr+L21doV4TJGYBGQ6axgvE1Zbmla2StcCnp2/HHm7SRvn&#10;qTNz4nDwxLmfGq2/KyFdi/l0ve2o18qDGdPKYreX3jovDoxN245Habv2Gmxa04lNa+xA6PSFeZw4&#10;dxGnnH8bUVWeht6X30z3APeW5UHu9KvyqmGTdYwBYNN6eQB6V5882Hr2JfNK6KrT5+TBuE4F5l19&#10;snkMrAee+JBsTD2i1pqWrnkLAG8n0Ma4b4393Olba1+uZx3huucie30EkK/Qv8okRDdtR18lPfHj&#10;zr5kw346nPUEiIgoeQyMiaghfvg3/276ll/74wFYmACwuXaDslW1YXVxSD4aqASOylB11i7WqoaO&#10;mash9W6skA381zMhpkKprmcsDp2IKBeGpAM6bpC9YVu6UsyAR0IauAJ669xKw9C4IFfFZK3cs5ei&#10;v6YmbYVPzMkrMKVhrknbZWkoqnMiQJSNq68TbV8NVOs1O/+OUcW2ShLzqepa3ur5/pqdfwc/eus8&#10;ps7M1b1WdCOtOpvcYxKwotWsuvj8vHycSXAI2AGQNDy7UxiwAnZ1cBKkwXhcFWnfGnnr20aHo1H3&#10;QdrCGDAP7vvW2AHjXX35ahcsXev2+JlkW2JHHUfiOoNK6fNm3UsA2F9P6e9IWZ4Y0Jxmsp4AEREl&#10;j4ExETXMD//m388CGLrlV/94DMDO6vWe8DWuQHdhkP9CRBvriB2EBanK9YY19ykRGeTW046a4TA1&#10;hf5SeXj02NGnRrOeCBGJ9Ug2Nqku7rrGwnnxqOIwCdh0qiRNQtdTBi2pTapE4+Zv0sbZJGSUzt2k&#10;Zbd0LeYT58xbD3cvbxW38tZd81lHUoExYAfZJidSxFnZuhR3dK/CHd2rMHPuIr77ypuJBtRpaLt0&#10;Od2W1A/cbhas3XmT/dEIJseRrhnbqIBO5VTMcTcVoFoyqu2wtB2zyckcA+vtExhMKtiTEBdwS7/H&#10;6q101yWt5DYJY+tpLy6trKc0cP1iIqImJH+3gIioTj/8H/9+F4BtsDAXrP7VqC5WVSV7Ng1bu9jf&#10;+9q1D7iri0M3CV7hma9irv7rJaTtqJkRU3PaVyoPD2U9CSIS2yDZuN1g/eK2pc39p0wagSsAdLfL&#10;Q1eTtsTdJtXRF6ODV2noWa1uTZtJy27pfbl02bzCuMvga/7SW/k8HeP5U2dTP0ZPRzs+Vl6P+4St&#10;tBut67XkQv3gzjvk64NmRRIcrWiVB3R/e1y2fZLiWlKbtDPOE2l7YMlavCtagc9tAZ54ILuwOI5J&#10;yDpt0MZZWsUM6LVDd5N2CXi9zpMwiv7cbw4MjImImlBzv8tCRLn1w//xv49bsIYAHAFgB686YXGo&#10;4G2WPyBWtr9W7crbVto/xgps1xix7aiJmtdEqTy8MutJEJGeltL9Q9IxJhXGLdfLQ7AiMQpcNaqv&#10;TCo9TSot25YYrL8cE0xLHxPTsDjtlt0mazHX0yZ5VZu0/fXVRIN26XMuqpp66sxc3es567qjexU+&#10;Xs5vBWd3XPVpPbYNytu9ZkUSBpqETPWus1qPqOpcwA728yzue1VaYaxb6T2wHvjq7zWu0j1K1PNn&#10;hcHvMSZrOJs8T+Kee/Ueo97Xr7w/9+upni4OBsZERE2IgTERZebodw9MAxiCZR3y3hLRBjpuzWMR&#10;jXEtursyaFdt0o7ahOo4zJmpWKrrGRNRMYjXHl+9Th7KXDJZL69ATIJdnbV0peGhqa522ddnRiOU&#10;lj4mJiGrScvuuLWXEzlGHQFub8cy0fYmLbbDtC25Rvx1i6um/spL/9Sw0Linoz23lcaptaMeWA/c&#10;c3M6+06DpMLYpNLydIKV3JKKWp1K0rxWzlbFVQRLK2x1vhb3lu2q4iKc8NCoNZyl1b8mVczS+yKt&#10;YPbL+3rE0sC9eOZw+OHZrCdBRETJY2BMRJk6+t0Ds0ef+9IIgG0A7L8A/WFmoLo4KlCWrF3sHmZB&#10;fUPUPFw3tHg2UrSjFgprR22yfnFL7X9ERba5VB4ezXoSRKSlRzqgvUP2Jv511hW83ckKY78Tc/Gh&#10;axpBrop0/j/VaHstDh41AnQ/k5bd0mpck7WYG9FaOw1pVFNfunwVX3npn4yfm1J3dK9KbA3mJHW/&#10;llKF8R8MpbPftNzYoR8emVQlJrl+sSRUa4bAKeqxM/laxFVt3tUHPPI++X7TFBXwNmINZ6Ax1bjS&#10;31ma4fkdpVFrTWeH1cVERE1qSdYTICICgKPPfWm8fPfD07CscQD99rWq8DWibbXnM187afdY336s&#10;sBbUvmpmK+zYsSGusLpYEXrXVRBcVxU2Ua7sK5WHK8eOPlXJeiJEFElcYbzsOtmbmb1XzddzLYou&#10;g1BRpwp1mUF1q5RJVenpi9FvHqcVoPuZBINxay8HjyH7M7xR1bRp2Lh6hXiMTgv0S5ev4itHX0Fv&#10;Rzveu/56cRtxqcHuVZicqbMiLmG9L7+Z/E7vLee/ck9l0/r8t4C9q08WqtVbgZkHURXB0qpXILod&#10;c1cH8GidYfGFebsq+vS58Lnf2af/PRL32p3mGs5u0upfadgpvR9Afa3epUF7Fpo9EAcqWU+AiIjS&#10;wcCYiHLj6HNfmgYwUB7aPQZgp3gHtTxYsfawlhbF9orKXt21llPPaCWhNVHTGC+VhweOHX2KLbCI&#10;8ksUGF9v0I76hqXAWfGo4uhe3oq2a2XBru66s9JgzaSt88ZV14nHxLV1brvWYE3kK/ITC0xadset&#10;vRw4hrhSurEnSJg81sr9LLkGG1fLngvSquET5y7iK0cvont5Kzat6URvRzu6UmhFa1IpnaZU2lGv&#10;aC1edXHVPWXg6RfT2XffmmTC6DsFrbOBZCubq0xaDdfje8fDbzNpDx4Vopuuu/36Ofu5M/WK3tdZ&#10;Eo7GBbxpreHsl3b1r8kSIeeTW/pAS6Of+1NNX2E8k/UEiIgoHQyMiSh3jlYO7ioP7ZqAhQkLln3q&#10;cUiOG/p55G0h1cXaXMGyKmOui6q6uI521ETNZwOAcQBbM54HESm0lO7vgb3uuLaONfJqtne9K5lA&#10;q1GqVau6bYVNwimTatq0mFSVxj02vZ3JtzZWaUTLbmn1+IlzKa1VG6JreSvallwjDsL9BrtXi098&#10;+NFb542OderCPE5dsMOktiXXoLu9Db2d7ejtWJZI9XEaIXQ9Vp5N4fv9gduLse6rSt8aO3xLo6qv&#10;tLb+wLhvjXxd6FMpBMaPP5tOEG3CpE1y2Ne3q0P++F6YB558QX6igSTkjXus01jD2c+k+ldayWzS&#10;laCe7ymT7/NPP7MYqn4baSbrCRARUToYGBNRLh2tjFXKm3f1ABiHhS32tTqtqcNohK4RLaxD11CO&#10;rWSWtqOOmF8YUVhO1BS2lMrDu44dfWos64kQUUCPdMAy4frFAHC1M9+hRvfyVvR2tKOnox3dy1ux&#10;snUpnnv1TXz3lZ9ojb+je5X4mDrBZZtBO2ppK+iVrUuNAuO4ts7S4NF0zV9py26dtZf9pPclC4Pd&#10;q7Wfryrdy1tx97rrxeNePGMQiPhcunwVJ85d9LS27u1ox8bVK7BpbWchHv84vS+/lewOuzqAkTuS&#10;3Wej3dUHfPto8vu9p1zffle0Ao/eIx+XRkvq0tr8BMZ9a2XbR1WI3iWs3r4wD/zhV81CS0k4GtmS&#10;O4U1nFVMqn+lwbRJe/FG27Q+uuI9S31rgAd+wf63+vx6/ZzdtvvJ5/PzPet2+OFK1lMgIqJ0MDAm&#10;otw6enhsFsDWm39l51bAGketYik8BTVbuzhslzHlw4q1j+tuR61dsSw5gBX5KVFBHXTWM57OeiJE&#10;5DEkHdCxRvimMYAz6/L15mRvRzt6O9vR1d6K3s52ZSClW7k62L3KaB1dnXVfu9vl6yJLq2E/2Ncl&#10;PgYQ39ZZGlybBsbS+xu39rKfSfW4dM1jvxPnfiqusr2jexWeP/WWUZVx9/JWfKz8s+JxU2fm6q5q&#10;DlMNkL/76k8w2L3aKMzW8fGyrJrvK0fN2pZ2J119+gd3J7u/LAysTycwHlhnB5KmYdMf3G1WgalT&#10;DTn9qj0/XXfWcT8AO/y+N6H239J2zFGPh7Td959VzMJXaTAddYyk13AOY/LckwaUJuF3vR0Bjp+R&#10;3bc8Pffd+3zgdvXJOjc6VfP33Ax84TvpvLaZO5L1BIiIKD0MjIko9176f56YuPlX/nAAdrXxZs+N&#10;rtDXGxa7OSlsWBjrX4dYeVm1rWv/LWHHFmKYSyQxwfWMiXLn/2fvfoPrrO4Dj/9kTGVjW7YBGaux&#10;G3mR0hjvBtudbUsKU8POFujsNAyFDttuNybJ9EUbNl7yJnT2BZ3dTtoXnSGl/6eA02xpJumypDMb&#10;yGyH2EsK3W2DDNQ4YCUI7CBjBctWbCPVlrUvrq8ty9K9z3nuvbq2zuczwwRb98/x1SMR63t/5/Sm&#10;3mHltWk/zPzRydOpT9ESW7pXxtY1XYVD3Marl0fPss6a2yT3LOuMW9dfm7yWoxOnSm2/XMSSKxbF&#10;lu6VMVBg8vPuvrWltv8tMh2dGtFHSwbj5LOjT6edL1xqyrtE6J9u+ET6WZFLrlgUn7zhx+Kx195O&#10;irgbuq6KX/7wB0pN8T534L2k22+8enn8fO+aeGzvgcJvEBg/fSaeO/CD2Lh6edI200Uef0v3yqTr&#10;v8jX1FyauiX15vURN1+ffr89ByP2tOCczrUr07cXjoi45fqIz9e5TdltcB+6PWL4WNr9l3dG/PbH&#10;0oJuVdHnSQ17d9xQfmJxeWfEF36pEulu7mt8i9/U16XWxHXqY5UNh/dsTbt9rcDbXyLklvl6Sw3z&#10;Zb5GyvxZ+tY09v0jNRg369rfvL6ytXuj21tPf8x6Pnd75fkunQnpoXYvAIDWEYyBy8Jr/+f3hyJi&#10;2w23PLA9Ih6JiJW1Y/Es4XdqjunimebajvqCieQZjz/rwyVuR11zmnnuDyXeCBYS5xnDpWdzyo2v&#10;7OyMxZ1pP8y8NlozgZgqJRZXfWLTj8Xje9+eNe5WpzLLhLay574W9fMb1sShk+NzRuklixfF3df3&#10;lNqKuqjUYHx0Iv2NBWWmf1NDfU/iBHNE5fzcotF+NkWmz+d63k/e8GPx9aHDdR9jVeeVcdv6a2JL&#10;d7np/xeHR5Omwrd0r4y7z06z/8qPfyA5bI9PpoX+ImvbuiZtyi41kE/X804TJ4wf2Fbufq06D3d5&#10;Z7lgvKyzEnNqRaj9Jbd5XtYZ8fu/VPzM2zs3VV7XsmdCF41R3xpMf61++2MRn/lKWvBa21W5XzVu&#10;bV5XiV2ff7ZcYEyNmBFzX2vNPAu5lofuaG7kTn0Nyr4pLHXr7zKvTZnr/N6tjQXjPQfKXfuf/FLa&#10;ffq6K5/76rV/8/WNXfvT15ISvB+6PWLgwKVyDrMdvgAWMMEYuKy89vyjO2+45YGnoxKJPnbuA7PF&#10;4ou2o55FofBbNW1EeZZp5Ya3o3Z+MZTxsf5N923fv/fLO9u9ECAiIm5MuXGZ7aiv61wU5U9WbZ6y&#10;Z9f++kd6Y2DkWOw7cjzGT5+JVZ1XxoaVS0uHtojGJhWLmL7uN4+9fy6e9SzrPBczG/Hm2Ps1P15m&#10;i+5SU7Ulpn/LTjKnurtvbSxdvCheGB696GNLFi+KjatXzPnx8dNnYt+R46WC/tplnfGJTevj0ImJ&#10;2Dd6PIZPjJ8Ls0sWL4qeZUtiQ9fSUpPl59Y3eSaeO1j8q3p6LK6u8Tc+0htPvv79QgG/Z1ln8nqL&#10;XKMpjzk0drL8tunN3I76zk3ltqx99rXWnat5fCJ9erDqlutrR6hDY5WzQa8rERmXdUZ8elvE/TdF&#10;PP/dSgzcPy0YbVlXiXNb1pUPxVVFQ9rAgUpITHm+vu5K8Coaje/dWvkzz3yOvu5KRP/8N9InH1Mj&#10;ZkTEXNd9ma2d+7rTYt9Dd5R7E0Ot13dz2vb1F1xrKXoSr/XUs7PLfJ1GVMLrQ3dEPPrN2V+nW/oq&#10;E92f+crs939+sDJ5m6J67Redjq937f/m35SL3vfflP7mg2WdrTunPZ1gDLCACcbAZee15x+tnG18&#10;86fvisq08QcvCrhFzy6efodZB4Ln2KL6onOSGzX7g0zN+vtFf6/W78OC8kj/pvv2OM8Y2quj/56k&#10;6eKIiGvWpW/VecWK9HjYCodOTpSeqN3SvbLhyFo1NHay8JRr6lTlTM1c93T1tnVeXSIYlzt7N336&#10;NzX6behamvwcVXf2rok7e9dcsIX39Ej5zNDcP+gvG4yr1p59c0ArPDU4XPjzNTMWV63qvPLcmxoG&#10;Do/NOhHds6wzNl69Im7qWZ28xn1Hfljz4x9NfMxLYrp4eWe56eITE5XI00rfGiwXoopEuOcH07cW&#10;nm5ZdQK6REAsqugU4fGJSrxOjZl93RFf+VRlWvqZvRfH/+Wd54Ndrc/Dss6I//YLEX+wK+1s19SI&#10;GZEeMmt56I5ik6ZruypnUJfdsr2WZp7hXEvqmyNSn2d5A0cmVM/ofXfs/BsCerrOr/ndGt/rjk9U&#10;3riSeu1vXlf72l/bFbFlfSXq1nrtlnVGfOHe9POFl3fOfmZxEWXjfPP5OzfAAiYYA5et1771B0/f&#10;cPOnd03F1MMxFZ+p/O70gFvn7OJ6kfWCVjzXdtTVm868T2LAbfaksH5MXlZGxM7+Tfdtc54xtFVv&#10;6h2WdqXHx1PLfyT5Pq3w5rGTceu6a9q9jKTw1KpzjhtVb109JUJlmW2YV3Wm/fX4UInXc3TiVPoX&#10;ygxzTbLWeh0HRo7FbeuvKTWt3UrfPPhe4S3V54rFM29TfVPDoRMT594k0cgEdJEzwresKf69bGjs&#10;ZOltwiMiVo3WnnYu7N6t5SZhv/pS67dFHTgYsb3E/fq6K8Gn1vTzV19qLBjPh5Rp0ideKL+F9/ab&#10;Kv+cmDj/nP3d6dfFp7dVpobnmhadab62kZ5LddL02b0Xx75qMLy5r1worqq33tT4VyaYlwmMA3VC&#10;dytc1zV7nK23m8KlcO1/7vbz5xoXcUtf2uNPV2YyvxV2PzjU7iUA0DqCMXBZe+1bf3A0InZs/Jnf&#10;2Bkx9UhE/Oz5j9Y5u3jWuNusojrrntXNVffx1GGycmNUdhzY3uZ1QM6SJ4yXdqX/0PjImtadk5vi&#10;zbGTMT55ptSZw81SJjwdnTh1yUXDets6L1l8RdLjjU+WO+c6dZK5zMR2mbOVi6r3Oj41eCg+sSlx&#10;G9QWGhg5Fs8dKLYVdZFYPFOzJqLrvSljS/fKpO8DLx1ubEJ4w/fKTyefs7ar3JTbiYm0SdKyGjnb&#10;9Ja+2ms8NFaZ/kzdEnY+HUo4ZuDQWMRfNxjBl3U2/nrccUMlUBaZ3E0NX7WmdcteK5vXVf753O3n&#10;o2Ezr4lmnl8cUW4L+DLTv8cTj3No5Gu1nnqR/HK89lO3Ip+umVP25e1u9wIAaK32/XQDoIn2/d0f&#10;7tn3d3+0LSLuj4hjdc8urhdzp+baDvqiGzVBynbU03TUe9y6N4CF5uP9m+67q92LgIxtS73DNR9I&#10;+yFd/+T8nBdbVL1taltpfPJM/I/BQ8n3a2SysVXqbeucuo3zoRLnF0ekn5Vc71zb2YyOt+4arvc6&#10;vjl2suXnXRc1MHIsnip4/X60Z3VyLG6WoQKv2dY1xd/4cnTiVMOfg9WjTfgafuDWcvebj+niqm99&#10;t9z9igSZotOA7ZIaB594Me1M3lYpuoZmb8fc6J+9GdFwplprbuYZzrVsKfFnKvNa1to6uhFFvtc8&#10;8WLrnj/Ftwqe411mur6qVefGpxlq9wIAaC3BGFhQ9v3dH+2MmOqNiC/M/Njs08WzmzvWFtmOusAT&#10;1L1pgecvu/01LGw7+zfdt6rdi4BM9abcuKs7favEtYsurf+2NXIOaaO+/ubh5PNzIyIGGpxurCd1&#10;urfIts5LrkibMK43aTuX+Zi83jfamjcZFL0Wvj50uNRW2s2UEovv7lsbd/a2ZxvOQycm4i9f/37N&#10;26zqvDJpu+tGv2csGT/d+JbUm9eX22r33bFKnJkvZScXb76+fpA8NFY5d3e+pHzNlQl2xycqEbyd&#10;X9s7Xywe4lPjbL3Jyr+eh6n3VLW2FW/3Gc5zKRteW7WNdZHHPT4R8Ztfa++1/zvfmJ/vjc8XjNKt&#10;5fxigAVOMAYWnH0v/PHRfS/88Y6I2BAxdfGWOVMztqCeGV4vmjYuHprnNJV6547yz3dp/Swd5tvK&#10;qGxNDcy/D6bc+KoS5xcvufLS+uvL0YlT8c2D8x+Nv3nwvdJTim+OnWxZMByfPBNPDQ4n3qf+ts6p&#10;WwuX2fa51DnJx9InPcdPn2nJlG/RYDx++kw89trbbYvGzwwdLhyLV3VeGRuvXtHiFc3u0ImJeOy1&#10;t2P8dO03QHy0Z3XhxxyfPNPwGwbWvtOEa+eBbeXuN5+xOCJioIGtbrcUmDL+6ksRz75W/jmK+p1v&#10;pE2Hlp3gHhyJ+E9fmf9wdmIiLZiV2Y653mvyzN7WT5mmXiu1thWfrzOcU7c/LjPFHFE5S7id2nnt&#10;/5e/ufgc7FqKTiLP9Oxrl8qEsWAMsMBdWj9xAWiifS/88dC+F/9kW0TcOjU19XKpB7kgFl8cmhue&#10;Lp7raWd9jJRwPcsNhGTy8fH+Tff1tnsRkJOO/nu2pd6nzIRxxzUlzuNrsecO/GBet/l9Zuhw4XNf&#10;5/L1oeZPKo1PnonH974dPcvSPkf1tnUuM/U7XGJL6tQp5ohyZxhHVF7/sucsz2U44Qfl1Wg8NI/b&#10;kx86MRF/9MpQvDA8Wvg+RydOxeN73276a1XP0NjJQrE4ImLLmuJvfHlxeLTQY9bSUzboVN25qXLW&#10;Zqp3x9KiSDMMjpQPQDf3Fbvd559tbTT+nW9UXreU17yRM2Gr4Wy+tuitPl/KtVFmO+Za07pVv/m1&#10;9MctohrEU86Vjqgd95p5hnMtqXG+bJCsniXcbClfC/N97e85GPGJL6VP/T6zN/372uBIxKPfTLtP&#10;6wjGAAucYAwsePte/JNd3/n7P90cEffH1NRb5z8y+3TxhbG2Y9Z/nVtqlS0xdVx4LZC17e1eAGRm&#10;c+odurrTf2g8vqLEZNI8eGrwUMuj8fjkmXjy9e8nBbe5vDl2svCUZxGHTkzE43vfToqWVeOna0fX&#10;1SWCcZkot2Fl8W2Fq8r8eSMq62t2CE19rPHTZ+KxvQfimRbE6wueZ/JMPDN0OP7wlaFSr9fwiYn4&#10;vZe+Oy9xu7rWx/YeKBaLu1fGkiuK/0jlheEjjSwvIqKx7aiXd5afLn50V/nnbcTzJc8xTjm79fPP&#10;VrZTbqZ3xyI+89VKHGr2eb31DI5UQlYrt2muRtRPfil9C+0y/x0vEmsHRyrTns2cMn137HwQT4m8&#10;9V6T+bomUt8ckhrFp3t0V3PffFHm81i99lv5JpB3xyrX/me+Ui6wH5+o7G5Q1Imz283P19nxtR2L&#10;3Q8ebfciAGitxe1eAMB8+c7f/+nOiNj54Z/6tR0RUw9HZevamDMWT82IudPjckrnrbUd9ayDwHNs&#10;jZ00YQzZ2x4RD7d5DZCT3tQ7pE4Yr5iajB+uvPQmjKueGjwUh05MxK3rr02KSEUMjByrTKU2OJ04&#10;8zHHJyfj7r6ehtb7zYPvxQvDR86tbUPX0qT714uIpbaKLhEXU1+DMudHTzd8YiL+8OWh+MW+tUln&#10;4M6lzPbYEREvDI/GSyPH4ud718TGq1c07do9OnEqnjvwXuwb/WHD1201bm/pXhm3rb+m6WdNH504&#10;FQMjYxdcx0VsXVN8W9mBkWNN+frteaeB6bl7t0aU+HqKPQfbd3bmngMRd9yQfr/ruiqxrGjMfOLF&#10;yp/xgVvTz9ed7sTZGPTVl84HntRp0iLTtPUcn6gEvOe/W/m8lzmzejbVc6yfH5y/iBlRPMw9Pxgx&#10;fCzioTvKPU/VbJ/HlMhb77Vp9hnOsymz7XWZ87On+/yzlehc9nvNdGW/DqrneT+zN+L+mxr7ep6u&#10;eu03Y6eFJ16sXE/3bK19uz0Hz76ml8RW1BGmiwGyIBgD2fnO//2zRz78U7+2M2JqR0TsiHPhuIZz&#10;8XhqWl+eK+zO0FHgNqXNFbUhex/s33Tf5v17v+wvtjA/kieMl65I+2HmhjPltv+dT9X49tGeq+Om&#10;ntUNxbfxyTOx78gP47kD7zUcJ+ey78jx+L2Xvpu83mpge+nwsYvWljpFOlrnz/b+6TPztnVyyvOU&#10;nS6e7ujEqXhs74HY0HVV3NSzOjZevbzU4+w7crzu61jL+Okz8dTgoViy+HBsXL0itq7pKhWxD52Y&#10;iDfHTsbAyLGmvD4zDYwci4GRY9GzrDO2dK+MDV1XJZ9vXXV04lS8OXYy9h05HvuOHE++f8+yzqTX&#10;6LkDzTnrfMP3GniczevLbW0732cXTzdwoPx2vP1r0gLY4EhlarCvO+Len4i45fri0WtwJOLZvZWY&#10;NDMWHh9P+zMcT99Sf057DlT+WdtV2Y785r70kPruWCXEPv/dxrbLrjo+kfZ6pMaywZHK5POdmyLu&#10;2JQWDGt+HhPW/WydqJh6TZcJucs7059nuAk7pVSj6r1bI27pq7x5I9W7Y+XP+q3acyDiM2ev/Xu3&#10;Vr7/lb32n9nbeEyf6dFdlc/PA9sufo2aGaeba1e7FwBA63VMzZygA8jIh3/yU6siYkdMxY6pmDof&#10;ji+aLi5yfnGtKeK5Pnbx76dNGM91VrEzjCEi/vP+vV9+pN2LgBx09N9zNIq8Aeusa9atj5/+xXuT&#10;nuO2Rf8co1t6UpfWVhuvXh4buq4qFJfGJ8/EoRPjMXw2upWJWI3qWdYZG7quiiWLr4i1V3XG0sXn&#10;A/LwiYlzka0VMZCK6vUy2+cg4vyZz6Pjp859PtqxlvdPn4lDJyvXwZvHTsbwyfGmTsAXtWTxoui5&#10;asm5da7qXHzRNubDJyZifPJMjJ+ejOETE01Z6919a2NLd7FveQMjx5qyBfyq0ffjs7/7XMOPQ4K+&#10;7ogt6yvxrW/NhVOmew5UYqRuy80AABh3SURBVObAgUtpArC+6p+lum335vUXfnzwcCWODo5E7D98&#10;ef3ZZrO8s/I57OuOWLvywsnb6p914OD5f6e5+rorb95Y23Xx6x9Rub6qW2EPHKz8e6uuuUv12q++&#10;NtPXcGm6P3Y/uLPdiwCgtQRjgDgbjivRuDJxfEF0nXHW8ayx+KJfzPjt2T42+9bWdR+71nOKxXDO&#10;VEd8YfCfvryj3euAha6j/57eiHgz5T7rbtgUN/7b25Oe544lk/HupvRzjy81G2aE49GJUy2bIAaa&#10;b8niRfHZrdcXnsh/fO+BpoT93u+9F5/8s79v+HEAoIRbY/eDu9q9CABay5bUABHxnf/350cj4uEf&#10;/9effCQidkQ1HEc0Flubdn5xS/e1hgVlquPcvyZvkQuU0pt6h9TziyMizqxs8Dy8S0QrJ0KB1tu4&#10;uvhZz0NjJ5v2Nb/he0ea8jgAkEwsBshC+UO1ABag1//hsaOv/8NjD7/+j4+vioj7Y2rqrfMfnX0i&#10;+NzHkrT69pCfqY4LYjEwf7al3qGrO31SeGRd4R2vAVrmoz2rC9/2heHRpj1vz/BlvjUwAJerl9u9&#10;AADmh2AMMIfX//Hxna9/+4neiLg/InZXf3/uKeAZak0XN4WIDFVCMbRVb+odVl6bNmH8o5OnU58C&#10;oOl6lnXG2mXFdjs4OnGqqWeRrxq1OwEAbTHU7gUAMD8EY4A6Xv/2Eztf//YT2yLi1oj4YlMeNGk7&#10;6rnOL67/mLDQmSqGS0LS9u9XdnbG4s607aWvjTNJtwdohZsSpoufO/BeU5+75x0TxgC0xZ52LwCA&#10;+SEYAxT0+rd37nr9pZ3bI2JDRPxWRJzdrnqOUtuKiNUx5y9a83xwCasdijsiouPoPC0Fcndjyo3L&#10;bEd9Xae/tgDttWTxoth49YpCtz06cSoGRo417bnX2o4agPYRjAEy4ScvAIneeOmLQ2+89MWH3xj4&#10;Ym/M2K76Aq2Y+J2a8xdzb4Ft8pgFpv5U8bkP+osttFhH/z1J08UREdesW5f8PFesuDL5PgDNtHH1&#10;ilhyRbEfoQyMNDfwmi4GoI38vRogE4IxQAPeGPjizjcG/mJbVKaOvxDVqeOakTal4Kq9MF2BqeLp&#10;v+EvttB6val3WNq1MvlJTi3/keT7ADTTRwtuRz0+eSZeGD7S1OdeNfp+Ux8PAArb/eBQu5cAwPxY&#10;3O4FACwEbwz8xVBE7IiIHR/a/B/vioi7IqY+PuuNk84v7pj9DkIymSk4UTzTrqYvBJgpecJ4aVdX&#10;8pMcWbM8+T4AzbRv9HjsGz1e93bDJ8Zj/HRzz13f8L3mnocMAAXNvqMeAAuSYAzQZG/s+YunI+Lp&#10;D23+1R0RcVdUQvLZ8x1TQ+9ct58rJMPCUjsUR9SIxV8b/Ke/coYxtN621Dtc84G0Lan7J0+lPgVA&#10;0z134Adte+7Voyfb9twAZG2o3QsAYP4IxgAt8saeLx2NiJ0RsfNDm3+1NyrxeHuci8eNEItZ+EpO&#10;FVc/9HRTFwM0RZnp4qX+mwdkbMn4aVtSA9AujnkCyIhgDDAP3tjzpaGIeCQiHvnQjf+hN6bF47m3&#10;o56q+cuLPzbrXtdw2Wlgqrj6obcGX/2rnc1aD1DTz6bc+KoS5xcD5GztO8favQQA8iUYA2REMAaY&#10;Z2+8/N+H4uJ4vC0iPnbhLZ1fTH4anCqu/mJHc1YDFPByJOyccWpivIVLAVh4eobH2r0EAPIlGANk&#10;RDAGaKPp8bj/I7+yKirh+K7KP1NzjGE5v5iFpwlTxdVffG3w1SdtRw3zJ+ms8LGRkVatA2BBsh01&#10;AG1yLHY/mPT/9QG4vAnGAJeI/a/85dGonLv6dERE/0d+eXNUA/JU2pafcDlpYix+KypbvQPzZ1ck&#10;bks99oOR6Lq2u/DtX7niR+Knx0/HxBJ/dQHy0/OOCWMA2mJXuxcAwPxa1O4FADC7/a88uWf/K08+&#10;sv+VJ7ftf/XJjoi4NSJ+K2Jq9wU3NGzMZWqqo1mxuCMiOo5FxF2Drz7pHdAwv3am3uHga3uTn2T1&#10;W760gTxt+N577V4CAHmycxdAZjqmppQGgMtR/7/699siYltMxbaIqc0RceEW1r69cwmqH4irCk8V&#10;R0Qci4htg68+6XwlaIOO/nt2RcKU8ZWdnXHb/Z+KxZ2dhZ/jRydPx3U/eV2J1QFcvlaNvh+f/d3n&#10;2r0MAPLzVux+sLfdiwBgftnXDeAytf/Vv9oV07YI6v+X922OiOn/2MaaS0bxUBxRfKo4IiJejojt&#10;YjG01faI2BMz37g0h1MTE/Hy//5G/MS/+4XCT/DOFYvjI3sPx7ub1pRbIcBlaNXoyXYvAYA8bW/3&#10;AgCYfyaMARaw/k3nInJvVM5D7o2ID7ZvReSmKRPFF3343C++EBEP24Ya2q+j/567IuJ/ptznxp+7&#10;I9ZtvCHpef7N+s44smZ50n0ALle3/u3+uO1v32j3MgDIy/2x+8Gd7V4EAPNPMAbITP+m+1bF+Yjc&#10;G5WQvCoibmzbolhwmhaKL7jJuX/ZHZVQvCtpUUBLnY3GO6PgpHFExA0/uy02bN5a+DlWTE3Gz1y9&#10;ON79F1enLxDgMvPLX/p2bNx7qN3LACAfYjFAxgRjAM6ZFpNn/m+c/d/CEYA8NTUUX3CzjoiIL0bE&#10;TqEYLl0d/ff0RiUaFz4W4Zp16+PGn7s9lq7oKvw8ty365zi5sTsmljhhB1i4fv33n4+ed8bavQwA&#10;Fr7dEbEjdj/oqCeAjAnGACTr33Tftmm/rIbluX49k/C8ADU5FL8VHTF09va7ImLP4KtPPl1iWUCb&#10;nA3H2yNhF4u11/fF1evWRVf3mlh5bXcs7uys+zy3TP1zLF9xZUwuuzLGrl0mIAMLyn/93P9q9xIA&#10;WJjeioihiNgTETuFYgAiBGMAAAAAAACAbC1q9wIAAAAAAAAAaA/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P/t2YEAAAAAgCB/60EujQCYEsYAAAAA&#10;AAAAU8IYAAAAAAAAYEoYAwAAAAAAAEwJYwAAAAAAAIApYQwAAAAAAAAwJYwBAAAAAAAApoQxAAAA&#10;AAAAwJQwBgAAAAAAAJgSxgAAAAAAAABTwhgAAAAAAABgShgDAAAAAAAATAljAAAAAAAAgClhDAAA&#10;AAAAADAljAEAAAAAAACmhDEAAAAAAADAlDAGAAAAAAAAmBLGAAAAAAAAAFPCGAAAAAAAAGBKGAMA&#10;AAAAAABMCWMAAAAAAACAKWEMAAAAAAAAMCWMAQAAAAAAAKaEMQAAAAAAAMCUMAYAAAAAAACYEsYA&#10;AAAAAAAAU8IYAAAAAAAAYCoJFgV/ohJZ9wAAAABJRU5ErkJgglBLAQItABQABgAIAAAAIQCxgme2&#10;CgEAABMCAAATAAAAAAAAAAAAAAAAAAAAAABbQ29udGVudF9UeXBlc10ueG1sUEsBAi0AFAAGAAgA&#10;AAAhADj9If/WAAAAlAEAAAsAAAAAAAAAAAAAAAAAOwEAAF9yZWxzLy5yZWxzUEsBAi0AFAAGAAgA&#10;AAAhAOo2nj5pAwAA5QgAAA4AAAAAAAAAAAAAAAAAOgIAAGRycy9lMm9Eb2MueG1sUEsBAi0AFAAG&#10;AAgAAAAhAC5s8ADFAAAApQEAABkAAAAAAAAAAAAAAAAAzwUAAGRycy9fcmVscy9lMm9Eb2MueG1s&#10;LnJlbHNQSwECLQAUAAYACAAAACEAEgz+z+IAAAAMAQAADwAAAAAAAAAAAAAAAADLBgAAZHJzL2Rv&#10;d25yZXYueG1sUEsBAi0ACgAAAAAAAAAhAN4JCf9XQwIAV0MCABQAAAAAAAAAAAAAAAAA2gcAAGRy&#10;cy9tZWRpYS9pbWFnZTEucG5nUEsBAi0ACgAAAAAAAAAhACdGWNIlGQEAJRkBABQAAAAAAAAAAAAA&#10;AAAAY0sCAGRycy9tZWRpYS9pbWFnZTIucG5nUEsFBgAAAAAHAAcAvgEAALp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U7RrAAAAA2gAAAA8AAABkcnMvZG93bnJldi54bWxET01rwzAMvRf2H4wGvTVOCwsjqxvCYHQw&#10;KG26y26arSVhsRxiL03+fV0o7CQe71PbYrKdGGnwrWMF6yQFQaydablW8Hl+Wz2D8AHZYOeYFMzk&#10;odg9LLaYG3fhE41VqEUMYZ+jgiaEPpfS64Ys+sT1xJH7cYPFEOFQSzPgJYbbTm7SNJMWW44NDfb0&#10;2pD+rf6sgvGDsHzq919Zu66P+mDmb4+VUsvHqXwBEWgK/+K7+93E+XB75Xbl7go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dTtGsAAAADaAAAADwAAAAAAAAAAAAAAAACfAgAA&#10;ZHJzL2Rvd25yZXYueG1sUEsFBgAAAAAEAAQA9wAAAIwDAAAAAA==&#10;">
                <v:imagedata r:id="rId3" o:title="" croptop="2472f" cropbottom="55156f" cropleft="37420f" cropright="16206f"/>
              </v:shape>
              <v:shape id="Imagen 2" o:spid="_x0000_s1028" type="#_x0000_t75" style="position:absolute;left:12668;top:190;width:20294;height:1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H5GbDAAAA2gAAAA8AAABkcnMvZG93bnJldi54bWxEj0trAkEQhO9C/sPQgVwkzmYFkdVRQiAY&#10;ctL1ce7s9D5wp2fZ6ej67x0hkGNRVV9Ry/XgWnWhPjSeDbxNElDEhbcNVwYO+8/XOaggyBZbz2Tg&#10;RgHWq6fREjPrr7yjSy6VihAOGRqoRbpM61DU5DBMfEccvdL3DiXKvtK2x2uEu1anSTLTDhuOCzV2&#10;9FFTcc5/nYGf3VhmqZzy2/d0M9+cDqU7bktjXp6H9wUooUH+w3/tL2sghceVeAP0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8fkZsMAAADaAAAADwAAAAAAAAAAAAAAAACf&#10;AgAAZHJzL2Rvd25yZXYueG1sUEsFBgAAAAAEAAQA9wAAAI8DAAAAAA==&#10;">
                <v:imagedata r:id="rId4" o:title=""/>
                <v:path arrowok="t"/>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FA31F1"/>
    <w:multiLevelType w:val="hybridMultilevel"/>
    <w:tmpl w:val="0A8E6A8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83A0B6A"/>
    <w:multiLevelType w:val="hybridMultilevel"/>
    <w:tmpl w:val="2DAED208"/>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1E99114E"/>
    <w:multiLevelType w:val="multilevel"/>
    <w:tmpl w:val="24B0E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1633D7"/>
    <w:multiLevelType w:val="hybridMultilevel"/>
    <w:tmpl w:val="F25A01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FBB39DD"/>
    <w:multiLevelType w:val="multilevel"/>
    <w:tmpl w:val="07D4D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811A9B"/>
    <w:multiLevelType w:val="hybridMultilevel"/>
    <w:tmpl w:val="E47296D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65631C4"/>
    <w:multiLevelType w:val="hybridMultilevel"/>
    <w:tmpl w:val="B5FE4A9E"/>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783397D"/>
    <w:multiLevelType w:val="multilevel"/>
    <w:tmpl w:val="6EEA8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945200A"/>
    <w:multiLevelType w:val="hybridMultilevel"/>
    <w:tmpl w:val="89ACF77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7A167358"/>
    <w:multiLevelType w:val="multilevel"/>
    <w:tmpl w:val="A5CC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8"/>
  </w:num>
  <w:num w:numId="4">
    <w:abstractNumId w:val="6"/>
  </w:num>
  <w:num w:numId="5">
    <w:abstractNumId w:val="12"/>
  </w:num>
  <w:num w:numId="6">
    <w:abstractNumId w:val="0"/>
  </w:num>
  <w:num w:numId="7">
    <w:abstractNumId w:val="1"/>
  </w:num>
  <w:num w:numId="8">
    <w:abstractNumId w:val="2"/>
  </w:num>
  <w:num w:numId="9">
    <w:abstractNumId w:val="3"/>
  </w:num>
  <w:num w:numId="10">
    <w:abstractNumId w:val="5"/>
  </w:num>
  <w:num w:numId="11">
    <w:abstractNumId w:val="10"/>
  </w:num>
  <w:num w:numId="12">
    <w:abstractNumId w:val="7"/>
  </w:num>
  <w:num w:numId="13">
    <w:abstractNumId w:val="9"/>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27C9"/>
    <w:rsid w:val="00006021"/>
    <w:rsid w:val="00010BD9"/>
    <w:rsid w:val="00015BB1"/>
    <w:rsid w:val="0002537F"/>
    <w:rsid w:val="00025AC2"/>
    <w:rsid w:val="00044837"/>
    <w:rsid w:val="0004513D"/>
    <w:rsid w:val="0005207D"/>
    <w:rsid w:val="00052A1F"/>
    <w:rsid w:val="00060334"/>
    <w:rsid w:val="00074453"/>
    <w:rsid w:val="00084677"/>
    <w:rsid w:val="000847F3"/>
    <w:rsid w:val="00090085"/>
    <w:rsid w:val="00093EED"/>
    <w:rsid w:val="000942CD"/>
    <w:rsid w:val="000A23E1"/>
    <w:rsid w:val="000A37E9"/>
    <w:rsid w:val="000B3056"/>
    <w:rsid w:val="000C101C"/>
    <w:rsid w:val="000D12E3"/>
    <w:rsid w:val="000E18FD"/>
    <w:rsid w:val="000E459B"/>
    <w:rsid w:val="000F294D"/>
    <w:rsid w:val="000F40BC"/>
    <w:rsid w:val="000F5220"/>
    <w:rsid w:val="001111B9"/>
    <w:rsid w:val="00126CAD"/>
    <w:rsid w:val="00135CC4"/>
    <w:rsid w:val="00136EA7"/>
    <w:rsid w:val="00154660"/>
    <w:rsid w:val="00164503"/>
    <w:rsid w:val="001727DD"/>
    <w:rsid w:val="00177202"/>
    <w:rsid w:val="00180A8F"/>
    <w:rsid w:val="001843C1"/>
    <w:rsid w:val="0019450F"/>
    <w:rsid w:val="00197537"/>
    <w:rsid w:val="001A702B"/>
    <w:rsid w:val="001B09A6"/>
    <w:rsid w:val="001B2923"/>
    <w:rsid w:val="001B7BC6"/>
    <w:rsid w:val="001C13C5"/>
    <w:rsid w:val="001E0376"/>
    <w:rsid w:val="001F2C52"/>
    <w:rsid w:val="001F5FCF"/>
    <w:rsid w:val="001F60DE"/>
    <w:rsid w:val="002048AC"/>
    <w:rsid w:val="00210A27"/>
    <w:rsid w:val="00214FCF"/>
    <w:rsid w:val="0021570E"/>
    <w:rsid w:val="00220736"/>
    <w:rsid w:val="002375D3"/>
    <w:rsid w:val="00241912"/>
    <w:rsid w:val="002459E1"/>
    <w:rsid w:val="00247E69"/>
    <w:rsid w:val="0025101E"/>
    <w:rsid w:val="002542A7"/>
    <w:rsid w:val="00257F67"/>
    <w:rsid w:val="00263E20"/>
    <w:rsid w:val="00264184"/>
    <w:rsid w:val="00273C91"/>
    <w:rsid w:val="00284121"/>
    <w:rsid w:val="002A21C7"/>
    <w:rsid w:val="002B506B"/>
    <w:rsid w:val="002B60CE"/>
    <w:rsid w:val="002C11F6"/>
    <w:rsid w:val="002D0899"/>
    <w:rsid w:val="002D0CDF"/>
    <w:rsid w:val="002E1F8A"/>
    <w:rsid w:val="002E20FA"/>
    <w:rsid w:val="002E3B12"/>
    <w:rsid w:val="002E3CE2"/>
    <w:rsid w:val="002F1E1C"/>
    <w:rsid w:val="002F2756"/>
    <w:rsid w:val="002F4EA5"/>
    <w:rsid w:val="002F79F2"/>
    <w:rsid w:val="00300CFC"/>
    <w:rsid w:val="00330CE2"/>
    <w:rsid w:val="00346638"/>
    <w:rsid w:val="00352E07"/>
    <w:rsid w:val="003636A2"/>
    <w:rsid w:val="003704EA"/>
    <w:rsid w:val="00373431"/>
    <w:rsid w:val="00380EC2"/>
    <w:rsid w:val="00391F9F"/>
    <w:rsid w:val="00393B84"/>
    <w:rsid w:val="00397000"/>
    <w:rsid w:val="003A3F32"/>
    <w:rsid w:val="003B1FAF"/>
    <w:rsid w:val="003B63C3"/>
    <w:rsid w:val="003C2FB9"/>
    <w:rsid w:val="003C5857"/>
    <w:rsid w:val="003D2267"/>
    <w:rsid w:val="003D2ADF"/>
    <w:rsid w:val="003F16FE"/>
    <w:rsid w:val="003F1AF7"/>
    <w:rsid w:val="003F747F"/>
    <w:rsid w:val="00407DB1"/>
    <w:rsid w:val="0043581D"/>
    <w:rsid w:val="0044064A"/>
    <w:rsid w:val="004468CB"/>
    <w:rsid w:val="00447E28"/>
    <w:rsid w:val="0045466C"/>
    <w:rsid w:val="0045595E"/>
    <w:rsid w:val="004568FC"/>
    <w:rsid w:val="00462546"/>
    <w:rsid w:val="00463DEA"/>
    <w:rsid w:val="00463E6E"/>
    <w:rsid w:val="00465C57"/>
    <w:rsid w:val="00466E26"/>
    <w:rsid w:val="0047406D"/>
    <w:rsid w:val="00491A82"/>
    <w:rsid w:val="00491F57"/>
    <w:rsid w:val="004A308D"/>
    <w:rsid w:val="004B0AAB"/>
    <w:rsid w:val="004B1464"/>
    <w:rsid w:val="004B4372"/>
    <w:rsid w:val="004C4667"/>
    <w:rsid w:val="004D006B"/>
    <w:rsid w:val="004D31F0"/>
    <w:rsid w:val="004D455D"/>
    <w:rsid w:val="004D4901"/>
    <w:rsid w:val="004E39E7"/>
    <w:rsid w:val="004E473B"/>
    <w:rsid w:val="004E5AE9"/>
    <w:rsid w:val="004F79A9"/>
    <w:rsid w:val="00501B74"/>
    <w:rsid w:val="00513A6A"/>
    <w:rsid w:val="00520CB4"/>
    <w:rsid w:val="00521DA8"/>
    <w:rsid w:val="005263EC"/>
    <w:rsid w:val="00527F1A"/>
    <w:rsid w:val="005340D4"/>
    <w:rsid w:val="00536AC4"/>
    <w:rsid w:val="0054284D"/>
    <w:rsid w:val="00552556"/>
    <w:rsid w:val="00555B71"/>
    <w:rsid w:val="005566DF"/>
    <w:rsid w:val="005570F3"/>
    <w:rsid w:val="00580BBF"/>
    <w:rsid w:val="005813E4"/>
    <w:rsid w:val="00583F65"/>
    <w:rsid w:val="00591E3E"/>
    <w:rsid w:val="005A1652"/>
    <w:rsid w:val="005A3058"/>
    <w:rsid w:val="005A5EAE"/>
    <w:rsid w:val="005A7B5C"/>
    <w:rsid w:val="005B3E00"/>
    <w:rsid w:val="005C4A39"/>
    <w:rsid w:val="005E3479"/>
    <w:rsid w:val="005F28B9"/>
    <w:rsid w:val="005F29DC"/>
    <w:rsid w:val="005F33CF"/>
    <w:rsid w:val="005F5B32"/>
    <w:rsid w:val="0060217D"/>
    <w:rsid w:val="0061329A"/>
    <w:rsid w:val="006148F7"/>
    <w:rsid w:val="00616D3D"/>
    <w:rsid w:val="00616ED3"/>
    <w:rsid w:val="00634800"/>
    <w:rsid w:val="006527BA"/>
    <w:rsid w:val="00655C7C"/>
    <w:rsid w:val="00657C5D"/>
    <w:rsid w:val="00660F7D"/>
    <w:rsid w:val="006669E6"/>
    <w:rsid w:val="00677121"/>
    <w:rsid w:val="00681AA1"/>
    <w:rsid w:val="00681E0A"/>
    <w:rsid w:val="00691382"/>
    <w:rsid w:val="00697CF4"/>
    <w:rsid w:val="006A2EB8"/>
    <w:rsid w:val="006A44F4"/>
    <w:rsid w:val="006A70D6"/>
    <w:rsid w:val="006B2F1A"/>
    <w:rsid w:val="006B400A"/>
    <w:rsid w:val="006C4BA4"/>
    <w:rsid w:val="006C64DB"/>
    <w:rsid w:val="006D0D80"/>
    <w:rsid w:val="006D43D6"/>
    <w:rsid w:val="006D5E51"/>
    <w:rsid w:val="006E10E7"/>
    <w:rsid w:val="006E1AE3"/>
    <w:rsid w:val="006E3C8C"/>
    <w:rsid w:val="006F5409"/>
    <w:rsid w:val="006F6A21"/>
    <w:rsid w:val="00710C40"/>
    <w:rsid w:val="0071188C"/>
    <w:rsid w:val="007139C4"/>
    <w:rsid w:val="00715CF9"/>
    <w:rsid w:val="00716B90"/>
    <w:rsid w:val="00724A02"/>
    <w:rsid w:val="0073272A"/>
    <w:rsid w:val="00735F00"/>
    <w:rsid w:val="00742684"/>
    <w:rsid w:val="00743F4E"/>
    <w:rsid w:val="0074407A"/>
    <w:rsid w:val="00744331"/>
    <w:rsid w:val="0074467A"/>
    <w:rsid w:val="007527B5"/>
    <w:rsid w:val="00753BC5"/>
    <w:rsid w:val="00756EF8"/>
    <w:rsid w:val="007765D6"/>
    <w:rsid w:val="007767E8"/>
    <w:rsid w:val="0078497E"/>
    <w:rsid w:val="00794D39"/>
    <w:rsid w:val="00796CAD"/>
    <w:rsid w:val="0079739F"/>
    <w:rsid w:val="00797B25"/>
    <w:rsid w:val="007A42D4"/>
    <w:rsid w:val="007A45C5"/>
    <w:rsid w:val="007A5C1D"/>
    <w:rsid w:val="007B0F23"/>
    <w:rsid w:val="007B2D9C"/>
    <w:rsid w:val="007B3536"/>
    <w:rsid w:val="007C5F4F"/>
    <w:rsid w:val="007D1231"/>
    <w:rsid w:val="007D1BFD"/>
    <w:rsid w:val="007E413A"/>
    <w:rsid w:val="007F6580"/>
    <w:rsid w:val="007F6802"/>
    <w:rsid w:val="00802F4D"/>
    <w:rsid w:val="00816783"/>
    <w:rsid w:val="0082214F"/>
    <w:rsid w:val="00837ADB"/>
    <w:rsid w:val="008514AA"/>
    <w:rsid w:val="00855979"/>
    <w:rsid w:val="0087258E"/>
    <w:rsid w:val="00872A83"/>
    <w:rsid w:val="00886759"/>
    <w:rsid w:val="00894FA9"/>
    <w:rsid w:val="008A5925"/>
    <w:rsid w:val="008B5C49"/>
    <w:rsid w:val="008B6E6B"/>
    <w:rsid w:val="008C499C"/>
    <w:rsid w:val="008D1933"/>
    <w:rsid w:val="008D2181"/>
    <w:rsid w:val="008D6EB1"/>
    <w:rsid w:val="008E431C"/>
    <w:rsid w:val="008E497A"/>
    <w:rsid w:val="008E669C"/>
    <w:rsid w:val="008E7D0D"/>
    <w:rsid w:val="008F2F5D"/>
    <w:rsid w:val="008F3A54"/>
    <w:rsid w:val="008F712C"/>
    <w:rsid w:val="00902690"/>
    <w:rsid w:val="00912148"/>
    <w:rsid w:val="009178FE"/>
    <w:rsid w:val="00917F30"/>
    <w:rsid w:val="00926EB7"/>
    <w:rsid w:val="00937550"/>
    <w:rsid w:val="009421A8"/>
    <w:rsid w:val="00942573"/>
    <w:rsid w:val="00947F90"/>
    <w:rsid w:val="00953113"/>
    <w:rsid w:val="00953A9A"/>
    <w:rsid w:val="009540CF"/>
    <w:rsid w:val="00957617"/>
    <w:rsid w:val="009605EB"/>
    <w:rsid w:val="00961F80"/>
    <w:rsid w:val="00962E74"/>
    <w:rsid w:val="009777C5"/>
    <w:rsid w:val="009831A4"/>
    <w:rsid w:val="00986D6C"/>
    <w:rsid w:val="00990338"/>
    <w:rsid w:val="00995F37"/>
    <w:rsid w:val="009A1A8A"/>
    <w:rsid w:val="009C04F0"/>
    <w:rsid w:val="009C3A39"/>
    <w:rsid w:val="009D3236"/>
    <w:rsid w:val="009D4525"/>
    <w:rsid w:val="009E0D5E"/>
    <w:rsid w:val="009E1221"/>
    <w:rsid w:val="00A06C15"/>
    <w:rsid w:val="00A134DB"/>
    <w:rsid w:val="00A23D00"/>
    <w:rsid w:val="00A26522"/>
    <w:rsid w:val="00A30269"/>
    <w:rsid w:val="00A34EF6"/>
    <w:rsid w:val="00A3746D"/>
    <w:rsid w:val="00A40ECA"/>
    <w:rsid w:val="00A456F7"/>
    <w:rsid w:val="00A47EE6"/>
    <w:rsid w:val="00A5127F"/>
    <w:rsid w:val="00A54589"/>
    <w:rsid w:val="00A64531"/>
    <w:rsid w:val="00A71152"/>
    <w:rsid w:val="00A7343E"/>
    <w:rsid w:val="00A74528"/>
    <w:rsid w:val="00A74B83"/>
    <w:rsid w:val="00A80172"/>
    <w:rsid w:val="00A82F98"/>
    <w:rsid w:val="00A8601B"/>
    <w:rsid w:val="00A94204"/>
    <w:rsid w:val="00A94CEC"/>
    <w:rsid w:val="00AA2CC3"/>
    <w:rsid w:val="00AA6E62"/>
    <w:rsid w:val="00AB1533"/>
    <w:rsid w:val="00AB2423"/>
    <w:rsid w:val="00AB3165"/>
    <w:rsid w:val="00AB5456"/>
    <w:rsid w:val="00AB56FC"/>
    <w:rsid w:val="00AC25D1"/>
    <w:rsid w:val="00AC50D2"/>
    <w:rsid w:val="00AC6DFC"/>
    <w:rsid w:val="00AC78E9"/>
    <w:rsid w:val="00AD189F"/>
    <w:rsid w:val="00AD1A63"/>
    <w:rsid w:val="00AD5D3B"/>
    <w:rsid w:val="00AF31E7"/>
    <w:rsid w:val="00B002A5"/>
    <w:rsid w:val="00B003D2"/>
    <w:rsid w:val="00B00BFE"/>
    <w:rsid w:val="00B012FF"/>
    <w:rsid w:val="00B07228"/>
    <w:rsid w:val="00B14CDA"/>
    <w:rsid w:val="00B17508"/>
    <w:rsid w:val="00B202ED"/>
    <w:rsid w:val="00B31D9F"/>
    <w:rsid w:val="00B34301"/>
    <w:rsid w:val="00B452DA"/>
    <w:rsid w:val="00B52439"/>
    <w:rsid w:val="00B73549"/>
    <w:rsid w:val="00B809D1"/>
    <w:rsid w:val="00B84DF0"/>
    <w:rsid w:val="00B86635"/>
    <w:rsid w:val="00B914C5"/>
    <w:rsid w:val="00B9479D"/>
    <w:rsid w:val="00BA6058"/>
    <w:rsid w:val="00BA6A3D"/>
    <w:rsid w:val="00BB14D2"/>
    <w:rsid w:val="00BB7DCC"/>
    <w:rsid w:val="00BC1A6A"/>
    <w:rsid w:val="00BC628A"/>
    <w:rsid w:val="00BC7824"/>
    <w:rsid w:val="00BD047A"/>
    <w:rsid w:val="00BD0D6A"/>
    <w:rsid w:val="00BD173F"/>
    <w:rsid w:val="00BD1CA7"/>
    <w:rsid w:val="00BD4F0C"/>
    <w:rsid w:val="00BD6F1C"/>
    <w:rsid w:val="00BD6FF1"/>
    <w:rsid w:val="00BE727E"/>
    <w:rsid w:val="00BF1924"/>
    <w:rsid w:val="00BF4359"/>
    <w:rsid w:val="00C074FE"/>
    <w:rsid w:val="00C15E9C"/>
    <w:rsid w:val="00C17058"/>
    <w:rsid w:val="00C20F37"/>
    <w:rsid w:val="00C348C2"/>
    <w:rsid w:val="00C34E87"/>
    <w:rsid w:val="00C42519"/>
    <w:rsid w:val="00C44CD9"/>
    <w:rsid w:val="00C45A99"/>
    <w:rsid w:val="00C52AE4"/>
    <w:rsid w:val="00C53FD9"/>
    <w:rsid w:val="00C564A3"/>
    <w:rsid w:val="00C56829"/>
    <w:rsid w:val="00C73960"/>
    <w:rsid w:val="00C7408F"/>
    <w:rsid w:val="00C74C71"/>
    <w:rsid w:val="00C96605"/>
    <w:rsid w:val="00C96B68"/>
    <w:rsid w:val="00CA1AA3"/>
    <w:rsid w:val="00CA48E5"/>
    <w:rsid w:val="00CE225D"/>
    <w:rsid w:val="00CE42E5"/>
    <w:rsid w:val="00CE6E47"/>
    <w:rsid w:val="00CE7649"/>
    <w:rsid w:val="00CF0DF9"/>
    <w:rsid w:val="00CF65DD"/>
    <w:rsid w:val="00D07240"/>
    <w:rsid w:val="00D11EA2"/>
    <w:rsid w:val="00D11FE5"/>
    <w:rsid w:val="00D146B2"/>
    <w:rsid w:val="00D26DD5"/>
    <w:rsid w:val="00D30DDD"/>
    <w:rsid w:val="00D41F65"/>
    <w:rsid w:val="00D500E5"/>
    <w:rsid w:val="00D515B8"/>
    <w:rsid w:val="00D72C30"/>
    <w:rsid w:val="00D84260"/>
    <w:rsid w:val="00D84F06"/>
    <w:rsid w:val="00D87BF7"/>
    <w:rsid w:val="00DA504E"/>
    <w:rsid w:val="00DC0FCF"/>
    <w:rsid w:val="00DC209F"/>
    <w:rsid w:val="00DC22B5"/>
    <w:rsid w:val="00DC7279"/>
    <w:rsid w:val="00DD3446"/>
    <w:rsid w:val="00DD3CCF"/>
    <w:rsid w:val="00DD3E09"/>
    <w:rsid w:val="00DD6268"/>
    <w:rsid w:val="00DE15BB"/>
    <w:rsid w:val="00DE563E"/>
    <w:rsid w:val="00DE5B70"/>
    <w:rsid w:val="00DF22E6"/>
    <w:rsid w:val="00DF2A4A"/>
    <w:rsid w:val="00DF2D69"/>
    <w:rsid w:val="00DF5916"/>
    <w:rsid w:val="00E51559"/>
    <w:rsid w:val="00E528F1"/>
    <w:rsid w:val="00E57E2D"/>
    <w:rsid w:val="00E61EA8"/>
    <w:rsid w:val="00E64CCD"/>
    <w:rsid w:val="00E65570"/>
    <w:rsid w:val="00E72846"/>
    <w:rsid w:val="00E72D8B"/>
    <w:rsid w:val="00E73136"/>
    <w:rsid w:val="00E825A5"/>
    <w:rsid w:val="00E86F22"/>
    <w:rsid w:val="00EA0D5E"/>
    <w:rsid w:val="00EA1072"/>
    <w:rsid w:val="00EB2683"/>
    <w:rsid w:val="00EB4B25"/>
    <w:rsid w:val="00EC31E9"/>
    <w:rsid w:val="00EC6674"/>
    <w:rsid w:val="00EC75FC"/>
    <w:rsid w:val="00ED6075"/>
    <w:rsid w:val="00EE5630"/>
    <w:rsid w:val="00EF4DCF"/>
    <w:rsid w:val="00EF6138"/>
    <w:rsid w:val="00F0077F"/>
    <w:rsid w:val="00F06D59"/>
    <w:rsid w:val="00F07D33"/>
    <w:rsid w:val="00F22FD3"/>
    <w:rsid w:val="00F26125"/>
    <w:rsid w:val="00F32202"/>
    <w:rsid w:val="00F37FDE"/>
    <w:rsid w:val="00F44722"/>
    <w:rsid w:val="00F46EBB"/>
    <w:rsid w:val="00F70A8B"/>
    <w:rsid w:val="00F7454E"/>
    <w:rsid w:val="00F76A90"/>
    <w:rsid w:val="00F81289"/>
    <w:rsid w:val="00F81964"/>
    <w:rsid w:val="00F83008"/>
    <w:rsid w:val="00F847AA"/>
    <w:rsid w:val="00F95976"/>
    <w:rsid w:val="00FA5255"/>
    <w:rsid w:val="00FA6C79"/>
    <w:rsid w:val="00FB15F3"/>
    <w:rsid w:val="00FC01A0"/>
    <w:rsid w:val="00FC2FFB"/>
    <w:rsid w:val="00FD4427"/>
    <w:rsid w:val="00FD49C6"/>
    <w:rsid w:val="00FE42CC"/>
    <w:rsid w:val="00FF21B8"/>
    <w:rsid w:val="00FF33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3A760"/>
  <w15:chartTrackingRefBased/>
  <w15:docId w15:val="{23FDB229-EC45-41F5-9CA7-83E4F269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1533"/>
    <w:pPr>
      <w:jc w:val="left"/>
    </w:pPr>
    <w:rPr>
      <w:rFonts w:ascii="Times New Roman" w:eastAsia="Times New Roman" w:hAnsi="Times New Roman" w:cs="Times New Roman"/>
      <w:lang w:eastAsia="es-ES_tradnl"/>
    </w:rPr>
  </w:style>
  <w:style w:type="paragraph" w:styleId="Ttulo1">
    <w:name w:val="heading 1"/>
    <w:basedOn w:val="Normal"/>
    <w:link w:val="Ttulo1Car"/>
    <w:uiPriority w:val="9"/>
    <w:qFormat/>
    <w:rsid w:val="008514AA"/>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jc w:val="both"/>
    </w:pPr>
    <w:rPr>
      <w:rFonts w:ascii="Avenir" w:eastAsiaTheme="minorHAnsi" w:hAnsi="Avenir" w:cs="Arial"/>
      <w:lang w:eastAsia="en-US"/>
    </w:r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jc w:val="both"/>
    </w:pPr>
    <w:rPr>
      <w:rFonts w:ascii="Avenir" w:eastAsiaTheme="minorHAnsi" w:hAnsi="Avenir" w:cs="Arial"/>
      <w:lang w:eastAsia="en-US"/>
    </w:r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jc w:val="both"/>
    </w:pPr>
    <w:rPr>
      <w:rFonts w:ascii="Calibri" w:eastAsia="Calibri" w:hAnsi="Calibri" w:cs="Arial"/>
      <w:sz w:val="22"/>
      <w:szCs w:val="22"/>
      <w:lang w:eastAsia="en-US"/>
    </w:rPr>
  </w:style>
  <w:style w:type="paragraph" w:styleId="NormalWeb">
    <w:name w:val="Normal (Web)"/>
    <w:basedOn w:val="Normal"/>
    <w:uiPriority w:val="99"/>
    <w:unhideWhenUsed/>
    <w:rsid w:val="00F0077F"/>
    <w:pPr>
      <w:spacing w:before="100" w:beforeAutospacing="1" w:after="100" w:afterAutospacing="1"/>
    </w:pPr>
  </w:style>
  <w:style w:type="character" w:styleId="nfasis">
    <w:name w:val="Emphasis"/>
    <w:basedOn w:val="Fuentedeprrafopredeter"/>
    <w:uiPriority w:val="20"/>
    <w:qFormat/>
    <w:rsid w:val="00F0077F"/>
    <w:rPr>
      <w:i/>
      <w:iCs/>
    </w:rPr>
  </w:style>
  <w:style w:type="character" w:styleId="Hipervnculo">
    <w:name w:val="Hyperlink"/>
    <w:basedOn w:val="Fuentedeprrafopredeter"/>
    <w:uiPriority w:val="99"/>
    <w:unhideWhenUsed/>
    <w:rsid w:val="005B3E00"/>
    <w:rPr>
      <w:color w:val="0563C1" w:themeColor="hyperlink"/>
      <w:u w:val="single"/>
    </w:rPr>
  </w:style>
  <w:style w:type="character" w:customStyle="1" w:styleId="Ttulo1Car">
    <w:name w:val="Título 1 Car"/>
    <w:basedOn w:val="Fuentedeprrafopredeter"/>
    <w:link w:val="Ttulo1"/>
    <w:uiPriority w:val="9"/>
    <w:rsid w:val="008514AA"/>
    <w:rPr>
      <w:rFonts w:ascii="Times New Roman" w:eastAsia="Times New Roman" w:hAnsi="Times New Roman" w:cs="Times New Roman"/>
      <w:b/>
      <w:bCs/>
      <w:kern w:val="36"/>
      <w:sz w:val="48"/>
      <w:szCs w:val="48"/>
      <w:lang w:eastAsia="es-ES_tradnl"/>
    </w:rPr>
  </w:style>
  <w:style w:type="paragraph" w:customStyle="1" w:styleId="Cuerpo">
    <w:name w:val="Cuerpo"/>
    <w:rsid w:val="00A64531"/>
    <w:pPr>
      <w:pBdr>
        <w:top w:val="nil"/>
        <w:left w:val="nil"/>
        <w:bottom w:val="nil"/>
        <w:right w:val="nil"/>
        <w:between w:val="nil"/>
        <w:bar w:val="nil"/>
      </w:pBdr>
      <w:jc w:val="left"/>
    </w:pPr>
    <w:rPr>
      <w:rFonts w:ascii="Helvetica Neue" w:eastAsia="Arial Unicode MS" w:hAnsi="Helvetica Neue" w:cs="Arial Unicode MS"/>
      <w:color w:val="000000"/>
      <w:sz w:val="22"/>
      <w:szCs w:val="22"/>
      <w:bdr w:val="nil"/>
      <w:lang w:val="es-ES_tradnl" w:eastAsia="ja-JP"/>
      <w14:textOutline w14:w="0" w14:cap="flat" w14:cmpd="sng" w14:algn="ctr">
        <w14:noFill/>
        <w14:prstDash w14:val="solid"/>
        <w14:bevel/>
      </w14:textOutline>
    </w:rPr>
  </w:style>
  <w:style w:type="character" w:customStyle="1" w:styleId="Ninguno">
    <w:name w:val="Ninguno"/>
    <w:rsid w:val="00A64531"/>
    <w:rPr>
      <w:lang w:val="es-ES_tradnl"/>
    </w:rPr>
  </w:style>
  <w:style w:type="paragraph" w:customStyle="1" w:styleId="p1">
    <w:name w:val="p1"/>
    <w:basedOn w:val="Normal"/>
    <w:rsid w:val="001B7BC6"/>
    <w:rPr>
      <w:color w:val="000000"/>
      <w:sz w:val="18"/>
      <w:szCs w:val="18"/>
    </w:rPr>
  </w:style>
  <w:style w:type="character" w:customStyle="1" w:styleId="s1">
    <w:name w:val="s1"/>
    <w:basedOn w:val="Fuentedeprrafopredeter"/>
    <w:rsid w:val="001B7BC6"/>
    <w:rPr>
      <w:rFonts w:ascii="TimesNewRomanPS-BoldItalicMT" w:hAnsi="TimesNewRomanPS-BoldItalicMT" w:cs="TimesNewRomanPS-BoldItalicMT" w:hint="default"/>
      <w:b/>
      <w:bCs/>
      <w:i/>
      <w:iCs/>
      <w:sz w:val="18"/>
      <w:szCs w:val="18"/>
    </w:rPr>
  </w:style>
  <w:style w:type="character" w:customStyle="1" w:styleId="s2">
    <w:name w:val="s2"/>
    <w:basedOn w:val="Fuentedeprrafopredeter"/>
    <w:rsid w:val="001B7BC6"/>
    <w:rPr>
      <w:rFonts w:ascii="TimesNewRomanPS-BoldMT" w:hAnsi="TimesNewRomanPS-BoldMT" w:cs="TimesNewRomanPS-BoldMT" w:hint="default"/>
      <w:b/>
      <w:bCs/>
      <w:i w:val="0"/>
      <w:iCs w:val="0"/>
      <w:sz w:val="18"/>
      <w:szCs w:val="18"/>
    </w:rPr>
  </w:style>
  <w:style w:type="character" w:customStyle="1" w:styleId="s3">
    <w:name w:val="s3"/>
    <w:basedOn w:val="Fuentedeprrafopredeter"/>
    <w:rsid w:val="001B7BC6"/>
    <w:rPr>
      <w:rFonts w:ascii="Times New Roman" w:hAnsi="Times New Roman" w:cs="Times New Roman" w:hint="default"/>
      <w:b w:val="0"/>
      <w:bCs w:val="0"/>
      <w:i w:val="0"/>
      <w:iCs w:val="0"/>
      <w:sz w:val="18"/>
      <w:szCs w:val="18"/>
    </w:rPr>
  </w:style>
  <w:style w:type="character" w:customStyle="1" w:styleId="Mencinsinresolver1">
    <w:name w:val="Mención sin resolver1"/>
    <w:basedOn w:val="Fuentedeprrafopredeter"/>
    <w:uiPriority w:val="99"/>
    <w:semiHidden/>
    <w:unhideWhenUsed/>
    <w:rsid w:val="006A70D6"/>
    <w:rPr>
      <w:color w:val="605E5C"/>
      <w:shd w:val="clear" w:color="auto" w:fill="E1DFDD"/>
    </w:rPr>
  </w:style>
  <w:style w:type="character" w:styleId="Hipervnculovisitado">
    <w:name w:val="FollowedHyperlink"/>
    <w:basedOn w:val="Fuentedeprrafopredeter"/>
    <w:uiPriority w:val="99"/>
    <w:semiHidden/>
    <w:unhideWhenUsed/>
    <w:rsid w:val="002A21C7"/>
    <w:rPr>
      <w:color w:val="954F72" w:themeColor="followedHyperlink"/>
      <w:u w:val="single"/>
    </w:rPr>
  </w:style>
  <w:style w:type="paragraph" w:customStyle="1" w:styleId="Body">
    <w:name w:val="Body"/>
    <w:rsid w:val="0002537F"/>
    <w:pPr>
      <w:pBdr>
        <w:top w:val="nil"/>
        <w:left w:val="nil"/>
        <w:bottom w:val="nil"/>
        <w:right w:val="nil"/>
        <w:between w:val="nil"/>
        <w:bar w:val="nil"/>
      </w:pBdr>
      <w:jc w:val="left"/>
    </w:pPr>
    <w:rPr>
      <w:rFonts w:ascii="Calibri" w:eastAsia="Arial Unicode MS" w:hAnsi="Calibri" w:cs="Arial Unicode MS"/>
      <w:color w:val="000000"/>
      <w:u w:color="000000"/>
      <w:bdr w:val="nil"/>
      <w:lang w:val="es-ES_tradnl" w:eastAsia="es-MX"/>
    </w:rPr>
  </w:style>
  <w:style w:type="paragraph" w:customStyle="1" w:styleId="BodyA">
    <w:name w:val="Body A"/>
    <w:rsid w:val="0002537F"/>
    <w:pPr>
      <w:pBdr>
        <w:top w:val="nil"/>
        <w:left w:val="nil"/>
        <w:bottom w:val="nil"/>
        <w:right w:val="nil"/>
        <w:between w:val="nil"/>
        <w:bar w:val="nil"/>
      </w:pBdr>
      <w:jc w:val="left"/>
    </w:pPr>
    <w:rPr>
      <w:rFonts w:ascii="Helvetica Neue" w:eastAsia="Arial Unicode MS" w:hAnsi="Helvetica Neue" w:cs="Arial Unicode MS"/>
      <w:color w:val="000000"/>
      <w:sz w:val="22"/>
      <w:szCs w:val="22"/>
      <w:u w:color="000000"/>
      <w:bdr w:val="nil"/>
      <w:lang w:val="es-ES_tradnl" w:eastAsia="es-MX"/>
    </w:rPr>
  </w:style>
  <w:style w:type="character" w:customStyle="1" w:styleId="apple-converted-space">
    <w:name w:val="apple-converted-space"/>
    <w:basedOn w:val="Fuentedeprrafopredeter"/>
    <w:rsid w:val="0045595E"/>
  </w:style>
  <w:style w:type="character" w:styleId="Mencinsinresolver">
    <w:name w:val="Unresolved Mention"/>
    <w:basedOn w:val="Fuentedeprrafopredeter"/>
    <w:uiPriority w:val="99"/>
    <w:semiHidden/>
    <w:unhideWhenUsed/>
    <w:rsid w:val="008C499C"/>
    <w:rPr>
      <w:color w:val="605E5C"/>
      <w:shd w:val="clear" w:color="auto" w:fill="E1DFDD"/>
    </w:rPr>
  </w:style>
  <w:style w:type="paragraph" w:customStyle="1" w:styleId="li1">
    <w:name w:val="li1"/>
    <w:basedOn w:val="Normal"/>
    <w:rsid w:val="00E72846"/>
    <w:rPr>
      <w:rFonts w:ascii=".AppleSystemUIFont" w:hAnsi=".AppleSystemUIFont"/>
      <w:sz w:val="35"/>
      <w:szCs w:val="35"/>
    </w:rPr>
  </w:style>
  <w:style w:type="paragraph" w:styleId="Sinespaciado">
    <w:name w:val="No Spacing"/>
    <w:uiPriority w:val="1"/>
    <w:qFormat/>
    <w:rsid w:val="006669E6"/>
    <w:pPr>
      <w:pBdr>
        <w:top w:val="nil"/>
        <w:left w:val="nil"/>
        <w:bottom w:val="nil"/>
        <w:right w:val="nil"/>
        <w:between w:val="nil"/>
        <w:bar w:val="nil"/>
      </w:pBdr>
      <w:jc w:val="left"/>
    </w:pPr>
    <w:rPr>
      <w:rFonts w:ascii="Times New Roman" w:eastAsia="Arial Unicode MS" w:hAnsi="Times New Roman" w:cs="Times New Roman"/>
      <w:bdr w:val="nil"/>
      <w:lang w:val="en-US"/>
    </w:rPr>
  </w:style>
  <w:style w:type="character" w:customStyle="1" w:styleId="s15">
    <w:name w:val="s15"/>
    <w:basedOn w:val="Fuentedeprrafopredeter"/>
    <w:rsid w:val="00A82F98"/>
  </w:style>
  <w:style w:type="character" w:styleId="Textoennegrita">
    <w:name w:val="Strong"/>
    <w:basedOn w:val="Fuentedeprrafopredeter"/>
    <w:uiPriority w:val="22"/>
    <w:qFormat/>
    <w:rsid w:val="00D500E5"/>
    <w:rPr>
      <w:b/>
      <w:bCs/>
    </w:rPr>
  </w:style>
  <w:style w:type="character" w:customStyle="1" w:styleId="s6">
    <w:name w:val="s6"/>
    <w:basedOn w:val="Fuentedeprrafopredeter"/>
    <w:rsid w:val="00616D3D"/>
  </w:style>
  <w:style w:type="paragraph" w:customStyle="1" w:styleId="text-gray-700">
    <w:name w:val="text-gray-700"/>
    <w:basedOn w:val="Normal"/>
    <w:rsid w:val="009178FE"/>
    <w:pPr>
      <w:spacing w:before="100" w:beforeAutospacing="1" w:after="100" w:afterAutospacing="1"/>
    </w:pPr>
  </w:style>
  <w:style w:type="paragraph" w:customStyle="1" w:styleId="nospace">
    <w:name w:val="nospace"/>
    <w:basedOn w:val="Normal"/>
    <w:rsid w:val="006C64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37615">
      <w:bodyDiv w:val="1"/>
      <w:marLeft w:val="0"/>
      <w:marRight w:val="0"/>
      <w:marTop w:val="0"/>
      <w:marBottom w:val="0"/>
      <w:divBdr>
        <w:top w:val="none" w:sz="0" w:space="0" w:color="auto"/>
        <w:left w:val="none" w:sz="0" w:space="0" w:color="auto"/>
        <w:bottom w:val="none" w:sz="0" w:space="0" w:color="auto"/>
        <w:right w:val="none" w:sz="0" w:space="0" w:color="auto"/>
      </w:divBdr>
    </w:div>
    <w:div w:id="326830737">
      <w:bodyDiv w:val="1"/>
      <w:marLeft w:val="0"/>
      <w:marRight w:val="0"/>
      <w:marTop w:val="0"/>
      <w:marBottom w:val="0"/>
      <w:divBdr>
        <w:top w:val="none" w:sz="0" w:space="0" w:color="auto"/>
        <w:left w:val="none" w:sz="0" w:space="0" w:color="auto"/>
        <w:bottom w:val="none" w:sz="0" w:space="0" w:color="auto"/>
        <w:right w:val="none" w:sz="0" w:space="0" w:color="auto"/>
      </w:divBdr>
      <w:divsChild>
        <w:div w:id="1193693710">
          <w:marLeft w:val="0"/>
          <w:marRight w:val="0"/>
          <w:marTop w:val="0"/>
          <w:marBottom w:val="0"/>
          <w:divBdr>
            <w:top w:val="none" w:sz="0" w:space="0" w:color="auto"/>
            <w:left w:val="none" w:sz="0" w:space="0" w:color="auto"/>
            <w:bottom w:val="none" w:sz="0" w:space="0" w:color="auto"/>
            <w:right w:val="none" w:sz="0" w:space="0" w:color="auto"/>
          </w:divBdr>
          <w:divsChild>
            <w:div w:id="572741366">
              <w:marLeft w:val="0"/>
              <w:marRight w:val="0"/>
              <w:marTop w:val="0"/>
              <w:marBottom w:val="0"/>
              <w:divBdr>
                <w:top w:val="none" w:sz="0" w:space="0" w:color="auto"/>
                <w:left w:val="none" w:sz="0" w:space="0" w:color="auto"/>
                <w:bottom w:val="none" w:sz="0" w:space="0" w:color="auto"/>
                <w:right w:val="none" w:sz="0" w:space="0" w:color="auto"/>
              </w:divBdr>
              <w:divsChild>
                <w:div w:id="8266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038350">
      <w:bodyDiv w:val="1"/>
      <w:marLeft w:val="0"/>
      <w:marRight w:val="0"/>
      <w:marTop w:val="0"/>
      <w:marBottom w:val="0"/>
      <w:divBdr>
        <w:top w:val="none" w:sz="0" w:space="0" w:color="auto"/>
        <w:left w:val="none" w:sz="0" w:space="0" w:color="auto"/>
        <w:bottom w:val="none" w:sz="0" w:space="0" w:color="auto"/>
        <w:right w:val="none" w:sz="0" w:space="0" w:color="auto"/>
      </w:divBdr>
    </w:div>
    <w:div w:id="567377315">
      <w:bodyDiv w:val="1"/>
      <w:marLeft w:val="0"/>
      <w:marRight w:val="0"/>
      <w:marTop w:val="0"/>
      <w:marBottom w:val="0"/>
      <w:divBdr>
        <w:top w:val="none" w:sz="0" w:space="0" w:color="auto"/>
        <w:left w:val="none" w:sz="0" w:space="0" w:color="auto"/>
        <w:bottom w:val="none" w:sz="0" w:space="0" w:color="auto"/>
        <w:right w:val="none" w:sz="0" w:space="0" w:color="auto"/>
      </w:divBdr>
    </w:div>
    <w:div w:id="786193355">
      <w:bodyDiv w:val="1"/>
      <w:marLeft w:val="0"/>
      <w:marRight w:val="0"/>
      <w:marTop w:val="0"/>
      <w:marBottom w:val="0"/>
      <w:divBdr>
        <w:top w:val="none" w:sz="0" w:space="0" w:color="auto"/>
        <w:left w:val="none" w:sz="0" w:space="0" w:color="auto"/>
        <w:bottom w:val="none" w:sz="0" w:space="0" w:color="auto"/>
        <w:right w:val="none" w:sz="0" w:space="0" w:color="auto"/>
      </w:divBdr>
    </w:div>
    <w:div w:id="802121623">
      <w:bodyDiv w:val="1"/>
      <w:marLeft w:val="0"/>
      <w:marRight w:val="0"/>
      <w:marTop w:val="0"/>
      <w:marBottom w:val="0"/>
      <w:divBdr>
        <w:top w:val="none" w:sz="0" w:space="0" w:color="auto"/>
        <w:left w:val="none" w:sz="0" w:space="0" w:color="auto"/>
        <w:bottom w:val="none" w:sz="0" w:space="0" w:color="auto"/>
        <w:right w:val="none" w:sz="0" w:space="0" w:color="auto"/>
      </w:divBdr>
      <w:divsChild>
        <w:div w:id="2086949191">
          <w:marLeft w:val="0"/>
          <w:marRight w:val="0"/>
          <w:marTop w:val="0"/>
          <w:marBottom w:val="0"/>
          <w:divBdr>
            <w:top w:val="none" w:sz="0" w:space="0" w:color="auto"/>
            <w:left w:val="none" w:sz="0" w:space="0" w:color="auto"/>
            <w:bottom w:val="none" w:sz="0" w:space="0" w:color="auto"/>
            <w:right w:val="none" w:sz="0" w:space="0" w:color="auto"/>
          </w:divBdr>
          <w:divsChild>
            <w:div w:id="1085997913">
              <w:marLeft w:val="0"/>
              <w:marRight w:val="0"/>
              <w:marTop w:val="0"/>
              <w:marBottom w:val="0"/>
              <w:divBdr>
                <w:top w:val="none" w:sz="0" w:space="0" w:color="auto"/>
                <w:left w:val="none" w:sz="0" w:space="0" w:color="auto"/>
                <w:bottom w:val="none" w:sz="0" w:space="0" w:color="auto"/>
                <w:right w:val="none" w:sz="0" w:space="0" w:color="auto"/>
              </w:divBdr>
              <w:divsChild>
                <w:div w:id="1549686645">
                  <w:marLeft w:val="0"/>
                  <w:marRight w:val="0"/>
                  <w:marTop w:val="0"/>
                  <w:marBottom w:val="0"/>
                  <w:divBdr>
                    <w:top w:val="none" w:sz="0" w:space="0" w:color="auto"/>
                    <w:left w:val="none" w:sz="0" w:space="0" w:color="auto"/>
                    <w:bottom w:val="none" w:sz="0" w:space="0" w:color="auto"/>
                    <w:right w:val="none" w:sz="0" w:space="0" w:color="auto"/>
                  </w:divBdr>
                  <w:divsChild>
                    <w:div w:id="45908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208309">
      <w:bodyDiv w:val="1"/>
      <w:marLeft w:val="0"/>
      <w:marRight w:val="0"/>
      <w:marTop w:val="0"/>
      <w:marBottom w:val="0"/>
      <w:divBdr>
        <w:top w:val="none" w:sz="0" w:space="0" w:color="auto"/>
        <w:left w:val="none" w:sz="0" w:space="0" w:color="auto"/>
        <w:bottom w:val="none" w:sz="0" w:space="0" w:color="auto"/>
        <w:right w:val="none" w:sz="0" w:space="0" w:color="auto"/>
      </w:divBdr>
    </w:div>
    <w:div w:id="1152719596">
      <w:bodyDiv w:val="1"/>
      <w:marLeft w:val="0"/>
      <w:marRight w:val="0"/>
      <w:marTop w:val="0"/>
      <w:marBottom w:val="0"/>
      <w:divBdr>
        <w:top w:val="none" w:sz="0" w:space="0" w:color="auto"/>
        <w:left w:val="none" w:sz="0" w:space="0" w:color="auto"/>
        <w:bottom w:val="none" w:sz="0" w:space="0" w:color="auto"/>
        <w:right w:val="none" w:sz="0" w:space="0" w:color="auto"/>
      </w:divBdr>
      <w:divsChild>
        <w:div w:id="585530692">
          <w:marLeft w:val="0"/>
          <w:marRight w:val="0"/>
          <w:marTop w:val="0"/>
          <w:marBottom w:val="0"/>
          <w:divBdr>
            <w:top w:val="none" w:sz="0" w:space="0" w:color="auto"/>
            <w:left w:val="none" w:sz="0" w:space="0" w:color="auto"/>
            <w:bottom w:val="none" w:sz="0" w:space="0" w:color="auto"/>
            <w:right w:val="none" w:sz="0" w:space="0" w:color="auto"/>
          </w:divBdr>
          <w:divsChild>
            <w:div w:id="1641960435">
              <w:marLeft w:val="0"/>
              <w:marRight w:val="0"/>
              <w:marTop w:val="0"/>
              <w:marBottom w:val="0"/>
              <w:divBdr>
                <w:top w:val="none" w:sz="0" w:space="0" w:color="auto"/>
                <w:left w:val="none" w:sz="0" w:space="0" w:color="auto"/>
                <w:bottom w:val="none" w:sz="0" w:space="0" w:color="auto"/>
                <w:right w:val="none" w:sz="0" w:space="0" w:color="auto"/>
              </w:divBdr>
              <w:divsChild>
                <w:div w:id="39258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473464">
      <w:bodyDiv w:val="1"/>
      <w:marLeft w:val="0"/>
      <w:marRight w:val="0"/>
      <w:marTop w:val="0"/>
      <w:marBottom w:val="0"/>
      <w:divBdr>
        <w:top w:val="none" w:sz="0" w:space="0" w:color="auto"/>
        <w:left w:val="none" w:sz="0" w:space="0" w:color="auto"/>
        <w:bottom w:val="none" w:sz="0" w:space="0" w:color="auto"/>
        <w:right w:val="none" w:sz="0" w:space="0" w:color="auto"/>
      </w:divBdr>
      <w:divsChild>
        <w:div w:id="1246260514">
          <w:marLeft w:val="0"/>
          <w:marRight w:val="0"/>
          <w:marTop w:val="0"/>
          <w:marBottom w:val="0"/>
          <w:divBdr>
            <w:top w:val="none" w:sz="0" w:space="0" w:color="auto"/>
            <w:left w:val="none" w:sz="0" w:space="0" w:color="auto"/>
            <w:bottom w:val="none" w:sz="0" w:space="0" w:color="auto"/>
            <w:right w:val="none" w:sz="0" w:space="0" w:color="auto"/>
          </w:divBdr>
          <w:divsChild>
            <w:div w:id="773942238">
              <w:marLeft w:val="0"/>
              <w:marRight w:val="0"/>
              <w:marTop w:val="0"/>
              <w:marBottom w:val="0"/>
              <w:divBdr>
                <w:top w:val="none" w:sz="0" w:space="0" w:color="auto"/>
                <w:left w:val="none" w:sz="0" w:space="0" w:color="auto"/>
                <w:bottom w:val="none" w:sz="0" w:space="0" w:color="auto"/>
                <w:right w:val="none" w:sz="0" w:space="0" w:color="auto"/>
              </w:divBdr>
              <w:divsChild>
                <w:div w:id="1099985876">
                  <w:marLeft w:val="0"/>
                  <w:marRight w:val="0"/>
                  <w:marTop w:val="0"/>
                  <w:marBottom w:val="0"/>
                  <w:divBdr>
                    <w:top w:val="none" w:sz="0" w:space="0" w:color="auto"/>
                    <w:left w:val="none" w:sz="0" w:space="0" w:color="auto"/>
                    <w:bottom w:val="none" w:sz="0" w:space="0" w:color="auto"/>
                    <w:right w:val="none" w:sz="0" w:space="0" w:color="auto"/>
                  </w:divBdr>
                  <w:divsChild>
                    <w:div w:id="9689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942389">
      <w:bodyDiv w:val="1"/>
      <w:marLeft w:val="0"/>
      <w:marRight w:val="0"/>
      <w:marTop w:val="0"/>
      <w:marBottom w:val="0"/>
      <w:divBdr>
        <w:top w:val="none" w:sz="0" w:space="0" w:color="auto"/>
        <w:left w:val="none" w:sz="0" w:space="0" w:color="auto"/>
        <w:bottom w:val="none" w:sz="0" w:space="0" w:color="auto"/>
        <w:right w:val="none" w:sz="0" w:space="0" w:color="auto"/>
      </w:divBdr>
    </w:div>
    <w:div w:id="1360424598">
      <w:bodyDiv w:val="1"/>
      <w:marLeft w:val="0"/>
      <w:marRight w:val="0"/>
      <w:marTop w:val="0"/>
      <w:marBottom w:val="0"/>
      <w:divBdr>
        <w:top w:val="none" w:sz="0" w:space="0" w:color="auto"/>
        <w:left w:val="none" w:sz="0" w:space="0" w:color="auto"/>
        <w:bottom w:val="none" w:sz="0" w:space="0" w:color="auto"/>
        <w:right w:val="none" w:sz="0" w:space="0" w:color="auto"/>
      </w:divBdr>
    </w:div>
    <w:div w:id="1397819942">
      <w:bodyDiv w:val="1"/>
      <w:marLeft w:val="0"/>
      <w:marRight w:val="0"/>
      <w:marTop w:val="0"/>
      <w:marBottom w:val="0"/>
      <w:divBdr>
        <w:top w:val="none" w:sz="0" w:space="0" w:color="auto"/>
        <w:left w:val="none" w:sz="0" w:space="0" w:color="auto"/>
        <w:bottom w:val="none" w:sz="0" w:space="0" w:color="auto"/>
        <w:right w:val="none" w:sz="0" w:space="0" w:color="auto"/>
      </w:divBdr>
      <w:divsChild>
        <w:div w:id="904025900">
          <w:marLeft w:val="0"/>
          <w:marRight w:val="0"/>
          <w:marTop w:val="0"/>
          <w:marBottom w:val="0"/>
          <w:divBdr>
            <w:top w:val="none" w:sz="0" w:space="0" w:color="auto"/>
            <w:left w:val="none" w:sz="0" w:space="0" w:color="auto"/>
            <w:bottom w:val="none" w:sz="0" w:space="0" w:color="auto"/>
            <w:right w:val="none" w:sz="0" w:space="0" w:color="auto"/>
          </w:divBdr>
          <w:divsChild>
            <w:div w:id="1423456531">
              <w:marLeft w:val="0"/>
              <w:marRight w:val="0"/>
              <w:marTop w:val="0"/>
              <w:marBottom w:val="0"/>
              <w:divBdr>
                <w:top w:val="none" w:sz="0" w:space="0" w:color="auto"/>
                <w:left w:val="none" w:sz="0" w:space="0" w:color="auto"/>
                <w:bottom w:val="none" w:sz="0" w:space="0" w:color="auto"/>
                <w:right w:val="none" w:sz="0" w:space="0" w:color="auto"/>
              </w:divBdr>
              <w:divsChild>
                <w:div w:id="89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82162">
      <w:bodyDiv w:val="1"/>
      <w:marLeft w:val="0"/>
      <w:marRight w:val="0"/>
      <w:marTop w:val="0"/>
      <w:marBottom w:val="0"/>
      <w:divBdr>
        <w:top w:val="none" w:sz="0" w:space="0" w:color="auto"/>
        <w:left w:val="none" w:sz="0" w:space="0" w:color="auto"/>
        <w:bottom w:val="none" w:sz="0" w:space="0" w:color="auto"/>
        <w:right w:val="none" w:sz="0" w:space="0" w:color="auto"/>
      </w:divBdr>
      <w:divsChild>
        <w:div w:id="1686326993">
          <w:marLeft w:val="0"/>
          <w:marRight w:val="0"/>
          <w:marTop w:val="0"/>
          <w:marBottom w:val="0"/>
          <w:divBdr>
            <w:top w:val="none" w:sz="0" w:space="0" w:color="auto"/>
            <w:left w:val="none" w:sz="0" w:space="0" w:color="auto"/>
            <w:bottom w:val="none" w:sz="0" w:space="0" w:color="auto"/>
            <w:right w:val="none" w:sz="0" w:space="0" w:color="auto"/>
          </w:divBdr>
          <w:divsChild>
            <w:div w:id="323820345">
              <w:marLeft w:val="0"/>
              <w:marRight w:val="0"/>
              <w:marTop w:val="0"/>
              <w:marBottom w:val="0"/>
              <w:divBdr>
                <w:top w:val="none" w:sz="0" w:space="0" w:color="auto"/>
                <w:left w:val="none" w:sz="0" w:space="0" w:color="auto"/>
                <w:bottom w:val="none" w:sz="0" w:space="0" w:color="auto"/>
                <w:right w:val="none" w:sz="0" w:space="0" w:color="auto"/>
              </w:divBdr>
              <w:divsChild>
                <w:div w:id="750734602">
                  <w:marLeft w:val="0"/>
                  <w:marRight w:val="0"/>
                  <w:marTop w:val="0"/>
                  <w:marBottom w:val="0"/>
                  <w:divBdr>
                    <w:top w:val="none" w:sz="0" w:space="0" w:color="auto"/>
                    <w:left w:val="none" w:sz="0" w:space="0" w:color="auto"/>
                    <w:bottom w:val="none" w:sz="0" w:space="0" w:color="auto"/>
                    <w:right w:val="none" w:sz="0" w:space="0" w:color="auto"/>
                  </w:divBdr>
                  <w:divsChild>
                    <w:div w:id="12479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42278">
      <w:bodyDiv w:val="1"/>
      <w:marLeft w:val="0"/>
      <w:marRight w:val="0"/>
      <w:marTop w:val="0"/>
      <w:marBottom w:val="0"/>
      <w:divBdr>
        <w:top w:val="none" w:sz="0" w:space="0" w:color="auto"/>
        <w:left w:val="none" w:sz="0" w:space="0" w:color="auto"/>
        <w:bottom w:val="none" w:sz="0" w:space="0" w:color="auto"/>
        <w:right w:val="none" w:sz="0" w:space="0" w:color="auto"/>
      </w:divBdr>
      <w:divsChild>
        <w:div w:id="421342884">
          <w:marLeft w:val="0"/>
          <w:marRight w:val="0"/>
          <w:marTop w:val="0"/>
          <w:marBottom w:val="0"/>
          <w:divBdr>
            <w:top w:val="none" w:sz="0" w:space="0" w:color="auto"/>
            <w:left w:val="none" w:sz="0" w:space="0" w:color="auto"/>
            <w:bottom w:val="none" w:sz="0" w:space="0" w:color="auto"/>
            <w:right w:val="none" w:sz="0" w:space="0" w:color="auto"/>
          </w:divBdr>
          <w:divsChild>
            <w:div w:id="1860659591">
              <w:marLeft w:val="0"/>
              <w:marRight w:val="0"/>
              <w:marTop w:val="0"/>
              <w:marBottom w:val="0"/>
              <w:divBdr>
                <w:top w:val="none" w:sz="0" w:space="0" w:color="auto"/>
                <w:left w:val="none" w:sz="0" w:space="0" w:color="auto"/>
                <w:bottom w:val="none" w:sz="0" w:space="0" w:color="auto"/>
                <w:right w:val="none" w:sz="0" w:space="0" w:color="auto"/>
              </w:divBdr>
              <w:divsChild>
                <w:div w:id="2087533395">
                  <w:marLeft w:val="0"/>
                  <w:marRight w:val="0"/>
                  <w:marTop w:val="0"/>
                  <w:marBottom w:val="0"/>
                  <w:divBdr>
                    <w:top w:val="none" w:sz="0" w:space="0" w:color="auto"/>
                    <w:left w:val="none" w:sz="0" w:space="0" w:color="auto"/>
                    <w:bottom w:val="none" w:sz="0" w:space="0" w:color="auto"/>
                    <w:right w:val="none" w:sz="0" w:space="0" w:color="auto"/>
                  </w:divBdr>
                  <w:divsChild>
                    <w:div w:id="229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377070">
      <w:bodyDiv w:val="1"/>
      <w:marLeft w:val="0"/>
      <w:marRight w:val="0"/>
      <w:marTop w:val="0"/>
      <w:marBottom w:val="0"/>
      <w:divBdr>
        <w:top w:val="none" w:sz="0" w:space="0" w:color="auto"/>
        <w:left w:val="none" w:sz="0" w:space="0" w:color="auto"/>
        <w:bottom w:val="none" w:sz="0" w:space="0" w:color="auto"/>
        <w:right w:val="none" w:sz="0" w:space="0" w:color="auto"/>
      </w:divBdr>
    </w:div>
    <w:div w:id="1627271691">
      <w:bodyDiv w:val="1"/>
      <w:marLeft w:val="0"/>
      <w:marRight w:val="0"/>
      <w:marTop w:val="0"/>
      <w:marBottom w:val="0"/>
      <w:divBdr>
        <w:top w:val="none" w:sz="0" w:space="0" w:color="auto"/>
        <w:left w:val="none" w:sz="0" w:space="0" w:color="auto"/>
        <w:bottom w:val="none" w:sz="0" w:space="0" w:color="auto"/>
        <w:right w:val="none" w:sz="0" w:space="0" w:color="auto"/>
      </w:divBdr>
    </w:div>
    <w:div w:id="185765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623</Words>
  <Characters>3428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Microsoft Office User</cp:lastModifiedBy>
  <cp:revision>5</cp:revision>
  <dcterms:created xsi:type="dcterms:W3CDTF">2026-10-15T17:47:00Z</dcterms:created>
  <dcterms:modified xsi:type="dcterms:W3CDTF">2026-10-15T18:17:00Z</dcterms:modified>
</cp:coreProperties>
</file>