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772281" w14:textId="77777777" w:rsidR="00C92BBE" w:rsidRDefault="00C92BBE" w:rsidP="003D2ADF">
      <w:pPr>
        <w:jc w:val="right"/>
        <w:rPr>
          <w:rFonts w:ascii="Avenir Roman" w:hAnsi="Avenir Roman"/>
        </w:rPr>
      </w:pPr>
    </w:p>
    <w:p w14:paraId="6A949B66" w14:textId="53723C10" w:rsidR="009831A4" w:rsidRPr="008514AA" w:rsidRDefault="000942CD" w:rsidP="003D2ADF">
      <w:pPr>
        <w:jc w:val="right"/>
        <w:rPr>
          <w:rFonts w:ascii="Avenir Roman" w:hAnsi="Avenir Roman"/>
        </w:rPr>
      </w:pPr>
      <w:r>
        <w:rPr>
          <w:rFonts w:ascii="Avenir Roman" w:hAnsi="Avenir Roman"/>
        </w:rPr>
        <w:t>Querétaro</w:t>
      </w:r>
      <w:r w:rsidR="009831A4" w:rsidRPr="008514AA">
        <w:rPr>
          <w:rFonts w:ascii="Avenir Roman" w:hAnsi="Avenir Roman"/>
        </w:rPr>
        <w:t>, Qro.,</w:t>
      </w:r>
      <w:r w:rsidR="00B86635">
        <w:rPr>
          <w:rFonts w:ascii="Avenir Roman" w:hAnsi="Avenir Roman"/>
        </w:rPr>
        <w:t xml:space="preserve"> </w:t>
      </w:r>
      <w:r w:rsidR="00465C57">
        <w:rPr>
          <w:rFonts w:ascii="Avenir Roman" w:hAnsi="Avenir Roman"/>
        </w:rPr>
        <w:t>1</w:t>
      </w:r>
      <w:r w:rsidR="009B362B">
        <w:rPr>
          <w:rFonts w:ascii="Avenir Roman" w:hAnsi="Avenir Roman"/>
        </w:rPr>
        <w:t>9</w:t>
      </w:r>
      <w:r w:rsidR="00B9479D">
        <w:rPr>
          <w:rFonts w:ascii="Avenir Roman" w:hAnsi="Avenir Roman"/>
        </w:rPr>
        <w:t xml:space="preserve"> </w:t>
      </w:r>
      <w:r w:rsidR="009831A4" w:rsidRPr="008514AA">
        <w:rPr>
          <w:rFonts w:ascii="Avenir Roman" w:hAnsi="Avenir Roman"/>
        </w:rPr>
        <w:t>de</w:t>
      </w:r>
      <w:r w:rsidR="002D0CDF">
        <w:rPr>
          <w:rFonts w:ascii="Avenir Roman" w:hAnsi="Avenir Roman"/>
        </w:rPr>
        <w:t xml:space="preserve"> </w:t>
      </w:r>
      <w:r w:rsidR="00465C57">
        <w:rPr>
          <w:rFonts w:ascii="Avenir Roman" w:hAnsi="Avenir Roman"/>
        </w:rPr>
        <w:t xml:space="preserve">octubre </w:t>
      </w:r>
      <w:r w:rsidR="007F6802" w:rsidRPr="008514AA">
        <w:rPr>
          <w:rFonts w:ascii="Avenir Roman" w:hAnsi="Avenir Roman"/>
        </w:rPr>
        <w:t>de 202</w:t>
      </w:r>
      <w:r w:rsidR="00A7343E">
        <w:rPr>
          <w:rFonts w:ascii="Avenir Roman" w:hAnsi="Avenir Roman"/>
        </w:rPr>
        <w:t>6</w:t>
      </w:r>
    </w:p>
    <w:p w14:paraId="621A915D" w14:textId="77777777" w:rsidR="009831A4" w:rsidRPr="00273C91" w:rsidRDefault="009831A4" w:rsidP="003D2ADF">
      <w:pPr>
        <w:jc w:val="center"/>
        <w:rPr>
          <w:rFonts w:ascii="Avenir Roman" w:eastAsia="Avenir" w:hAnsi="Avenir Roman" w:cs="Avenir"/>
          <w:b/>
          <w:sz w:val="26"/>
          <w:szCs w:val="26"/>
        </w:rPr>
      </w:pPr>
    </w:p>
    <w:p w14:paraId="509AF79B" w14:textId="1757EE4A" w:rsidR="00D07240" w:rsidRDefault="009B362B" w:rsidP="00D0724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eastAsiaTheme="minorHAnsi" w:hAnsi="Helvetica" w:cs="Helvetica"/>
          <w:sz w:val="26"/>
          <w:szCs w:val="26"/>
          <w:lang w:val="es-ES_tradnl" w:eastAsia="en-US"/>
        </w:rPr>
      </w:pPr>
      <w:r>
        <w:rPr>
          <w:rFonts w:ascii="Avenir Roman" w:hAnsi="Avenir Roman"/>
          <w:b/>
          <w:sz w:val="26"/>
          <w:szCs w:val="26"/>
        </w:rPr>
        <w:t>FOTONOTA</w:t>
      </w:r>
      <w:r w:rsidR="007F6802" w:rsidRPr="00462546">
        <w:rPr>
          <w:rFonts w:ascii="Avenir Roman" w:hAnsi="Avenir Roman"/>
          <w:b/>
          <w:sz w:val="26"/>
          <w:szCs w:val="26"/>
        </w:rPr>
        <w:t xml:space="preserve"> </w:t>
      </w:r>
      <w:r w:rsidR="00B86635" w:rsidRPr="00462546">
        <w:rPr>
          <w:rFonts w:ascii="Avenir Roman" w:hAnsi="Avenir Roman"/>
          <w:b/>
          <w:sz w:val="26"/>
          <w:szCs w:val="26"/>
        </w:rPr>
        <w:t>2</w:t>
      </w:r>
      <w:r w:rsidR="00465C57">
        <w:rPr>
          <w:rFonts w:ascii="Avenir Roman" w:hAnsi="Avenir Roman"/>
          <w:b/>
          <w:sz w:val="26"/>
          <w:szCs w:val="26"/>
        </w:rPr>
        <w:t>5</w:t>
      </w:r>
      <w:r>
        <w:rPr>
          <w:rFonts w:ascii="Avenir Roman" w:hAnsi="Avenir Roman"/>
          <w:b/>
          <w:sz w:val="26"/>
          <w:szCs w:val="26"/>
        </w:rPr>
        <w:t>9</w:t>
      </w:r>
      <w:r w:rsidR="00B84DF0" w:rsidRPr="00462546">
        <w:rPr>
          <w:rFonts w:ascii="Avenir Roman" w:hAnsi="Avenir Roman"/>
          <w:b/>
          <w:sz w:val="26"/>
          <w:szCs w:val="26"/>
        </w:rPr>
        <w:t>/</w:t>
      </w:r>
      <w:r w:rsidR="007F6802" w:rsidRPr="00462546">
        <w:rPr>
          <w:rFonts w:ascii="Avenir Roman" w:hAnsi="Avenir Roman"/>
          <w:b/>
          <w:sz w:val="26"/>
          <w:szCs w:val="26"/>
        </w:rPr>
        <w:t>2</w:t>
      </w:r>
      <w:r w:rsidR="00177202" w:rsidRPr="00462546">
        <w:rPr>
          <w:rFonts w:ascii="Avenir Roman" w:hAnsi="Avenir Roman"/>
          <w:b/>
          <w:sz w:val="26"/>
          <w:szCs w:val="26"/>
        </w:rPr>
        <w:t>6</w:t>
      </w:r>
    </w:p>
    <w:p w14:paraId="4F463E4B" w14:textId="77777777" w:rsidR="00D07240" w:rsidRDefault="00D07240" w:rsidP="00D0724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venir Roman" w:hAnsi="Avenir Roman"/>
          <w:b/>
          <w:sz w:val="26"/>
          <w:szCs w:val="26"/>
        </w:rPr>
      </w:pPr>
    </w:p>
    <w:p w14:paraId="2E114D9D" w14:textId="299292BA" w:rsidR="00C20F37" w:rsidRDefault="009B362B" w:rsidP="0025565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venir Roman" w:hAnsi="Avenir Roman"/>
          <w:b/>
          <w:sz w:val="26"/>
          <w:szCs w:val="26"/>
        </w:rPr>
      </w:pPr>
      <w:r>
        <w:rPr>
          <w:rFonts w:ascii="Avenir Roman" w:hAnsi="Avenir Roman"/>
          <w:b/>
          <w:sz w:val="26"/>
          <w:szCs w:val="26"/>
        </w:rPr>
        <w:t xml:space="preserve">Premia López Birlain a los ganadores del concurso </w:t>
      </w:r>
      <w:r w:rsidRPr="009B362B">
        <w:rPr>
          <w:rFonts w:ascii="Avenir Roman" w:hAnsi="Avenir Roman"/>
          <w:b/>
          <w:sz w:val="26"/>
          <w:szCs w:val="26"/>
        </w:rPr>
        <w:t>Rituales: Arte y Vino en Querétaro</w:t>
      </w:r>
    </w:p>
    <w:p w14:paraId="1E9D237D" w14:textId="11235056" w:rsidR="009B362B" w:rsidRPr="00044837" w:rsidRDefault="009B362B" w:rsidP="009B362B">
      <w:pPr>
        <w:jc w:val="both"/>
        <w:rPr>
          <w:rFonts w:ascii="Avenir Roman" w:hAnsi="Avenir Roman" w:cs="Arial"/>
          <w:bCs/>
        </w:rPr>
      </w:pPr>
    </w:p>
    <w:p w14:paraId="6CB8A485" w14:textId="76523505" w:rsidR="00EF4DCF" w:rsidRDefault="00044837" w:rsidP="00EF4DCF">
      <w:pPr>
        <w:jc w:val="both"/>
        <w:rPr>
          <w:rFonts w:ascii="Avenir Roman" w:hAnsi="Avenir Roman" w:cs="Arial"/>
          <w:bCs/>
        </w:rPr>
      </w:pPr>
      <w:r w:rsidRPr="00044837">
        <w:rPr>
          <w:rFonts w:ascii="Avenir Roman" w:hAnsi="Avenir Roman" w:cs="Arial"/>
          <w:bCs/>
        </w:rPr>
        <w:t xml:space="preserve"> </w:t>
      </w:r>
    </w:p>
    <w:p w14:paraId="4AC90AFC" w14:textId="45D62FD0" w:rsidR="00AF19B4" w:rsidRDefault="00AF19B4" w:rsidP="00EF4DCF">
      <w:pPr>
        <w:jc w:val="both"/>
        <w:rPr>
          <w:rFonts w:ascii="Avenir Roman" w:hAnsi="Avenir Roman" w:cs="Arial"/>
          <w:bCs/>
        </w:rPr>
      </w:pPr>
      <w:r w:rsidRPr="00AF19B4">
        <w:rPr>
          <w:rFonts w:ascii="Avenir Roman" w:hAnsi="Avenir Roman" w:cs="Arial"/>
          <w:bCs/>
        </w:rPr>
        <w:t>La secretaria de Cultura del estado, Ana Paola López Birlain, entregó a José Manuel Huesca, Eduardo Vagui y Diana Contreras, los premios de primero, segundo y tercer lugar, respectivamente, correspondientes al concurso “Rituales: Arte y Vino en Querétaro”, organizado en coordinación con el Clúster Vitivinícola de la entidad y el Centro de Integración y Vinculación para el Arte, dirigido a creadoras y creadores inscritos en el Registro Artístico Queretano.</w:t>
      </w:r>
    </w:p>
    <w:p w14:paraId="3FA90647" w14:textId="5262A497" w:rsidR="00AF19B4" w:rsidRDefault="00AF19B4" w:rsidP="00EF4DCF">
      <w:pPr>
        <w:jc w:val="both"/>
        <w:rPr>
          <w:rFonts w:ascii="Avenir Roman" w:hAnsi="Avenir Roman" w:cs="Arial"/>
          <w:bCs/>
        </w:rPr>
      </w:pPr>
    </w:p>
    <w:p w14:paraId="2D5103AE" w14:textId="03B495B3" w:rsidR="00AF19B4" w:rsidRPr="007C5F4F" w:rsidRDefault="00AF19B4" w:rsidP="00EF4DCF">
      <w:pPr>
        <w:jc w:val="both"/>
        <w:rPr>
          <w:rFonts w:ascii="Avenir Roman" w:hAnsi="Avenir Roman" w:cs="Arial"/>
          <w:bCs/>
        </w:rPr>
      </w:pPr>
      <w:r w:rsidRPr="00AF19B4">
        <w:rPr>
          <w:rFonts w:ascii="Avenir Roman" w:hAnsi="Avenir Roman" w:cs="Arial"/>
          <w:bCs/>
        </w:rPr>
        <w:t>El cer</w:t>
      </w:r>
      <w:bookmarkStart w:id="0" w:name="_GoBack"/>
      <w:bookmarkEnd w:id="0"/>
      <w:r w:rsidRPr="00AF19B4">
        <w:rPr>
          <w:rFonts w:ascii="Avenir Roman" w:hAnsi="Avenir Roman" w:cs="Arial"/>
          <w:bCs/>
        </w:rPr>
        <w:t>tamen consistió en la intervención artística a una botella de vino, con temática libre; las y los ganadores fueron elegidos de entre 36 propuestas participantes, durante una exposición al público en el marco del Sexto Festival del Vino Queretano 2026, los días 17 y 18 de octubre, en la Plaza Gran Cué del municipio de Corregidora. Las obras seleccionadas formarán parte de la Colección Permanente del Clúster Vitivinícola de Querétaro.</w:t>
      </w:r>
    </w:p>
    <w:sectPr w:rsidR="00AF19B4" w:rsidRPr="007C5F4F" w:rsidSect="009831A4">
      <w:headerReference w:type="default" r:id="rId7"/>
      <w:footerReference w:type="default" r:id="rId8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AF2B53" w14:textId="77777777" w:rsidR="00AA33EF" w:rsidRDefault="00AA33EF" w:rsidP="009831A4">
      <w:r>
        <w:separator/>
      </w:r>
    </w:p>
  </w:endnote>
  <w:endnote w:type="continuationSeparator" w:id="0">
    <w:p w14:paraId="2B09A15C" w14:textId="77777777" w:rsidR="00AA33EF" w:rsidRDefault="00AA33EF" w:rsidP="009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altName w:val="Calibri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00000001" w:usb1="08070000" w:usb2="00000010" w:usb3="00000000" w:csb0="00020000" w:csb1="00000000"/>
  </w:font>
  <w:font w:name="TimesNewRomanPS-BoldItalicMT">
    <w:charset w:val="00"/>
    <w:family w:val="roman"/>
    <w:pitch w:val="default"/>
  </w:font>
  <w:font w:name="TimesNewRomanPS-BoldMT">
    <w:charset w:val="00"/>
    <w:family w:val="roman"/>
    <w:pitch w:val="default"/>
  </w:font>
  <w:font w:name=".AppleSystemUIFont">
    <w:altName w:val="Cambria"/>
    <w:panose1 w:val="00000000000000000000"/>
    <w:charset w:val="00"/>
    <w:family w:val="roman"/>
    <w:notTrueType/>
    <w:pitch w:val="default"/>
  </w:font>
  <w:font w:name="Avenir Roman">
    <w:altName w:val="Corbel"/>
    <w:charset w:val="4D"/>
    <w:family w:val="swiss"/>
    <w:pitch w:val="variable"/>
    <w:sig w:usb0="00000001" w:usb1="5000204A" w:usb2="00000000" w:usb3="00000000" w:csb0="0000009B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BE59BD" w14:textId="77777777" w:rsidR="009831A4" w:rsidRDefault="009831A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282E27B9" wp14:editId="0DB6A087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/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1017EA" w14:textId="77777777" w:rsidR="00AA33EF" w:rsidRDefault="00AA33EF" w:rsidP="009831A4">
      <w:r>
        <w:separator/>
      </w:r>
    </w:p>
  </w:footnote>
  <w:footnote w:type="continuationSeparator" w:id="0">
    <w:p w14:paraId="70DA9F6D" w14:textId="77777777" w:rsidR="00AA33EF" w:rsidRDefault="00AA33EF" w:rsidP="009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0D06D" w14:textId="77777777" w:rsidR="009831A4" w:rsidRDefault="007F6802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B332B2F" wp14:editId="650C693D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3DF62C5C" id="Grupo 3" o:spid="_x0000_s1026" style="position:absolute;margin-left:253.2pt;margin-top:-39.7pt;width:259.55pt;height:99.2pt;z-index:251664384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hz04EAAAAAAA8n9tBF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dMRCDwAAIABJREFU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RX24EAAAAAAAMj/tRFU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2LvPMCvKswHAz8zZQldB&#10;pVcVjb2iC4i9F+waTexGI5rYTYxGY+9dROyUKBbsgBULsKIooii9C0hRpC1ld898PwCDCILGkny5&#10;7z9cnLc9M2dmzl7nOe/7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UcxsDAAACNk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U7RrAAAAA2gAAAA8AAABkcnMvZG93bnJldi54bWxET01rwzAMvRf2H4wGvTVOCwsjqxvCYHQw&#10;KG26y26arSVhsRxiL03+fV0o7CQe71PbYrKdGGnwrWMF6yQFQaydablW8Hl+Wz2D8AHZYOeYFMzk&#10;odg9LLaYG3fhE41VqEUMYZ+jgiaEPpfS64Ys+sT1xJH7cYPFEOFQSzPgJYbbTm7SNJMWW44NDfb0&#10;2pD+rf6sgvGDsHzq919Zu66P+mDmb4+VUsvHqXwBEWgK/+K7+93E+XB75Xbl7go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dTtGsAAAADaAAAADwAAAAAAAAAAAAAAAACfAgAA&#10;ZHJzL2Rvd25yZXYueG1sUEsFBgAAAAAEAAQA9wAAAIwDAAAAAA=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H5GbDAAAA2gAAAA8AAABkcnMvZG93bnJldi54bWxEj0trAkEQhO9C/sPQgVwkzmYFkdVRQiAY&#10;ctL1ce7s9D5wp2fZ6ej67x0hkGNRVV9Ry/XgWnWhPjSeDbxNElDEhbcNVwYO+8/XOaggyBZbz2Tg&#10;RgHWq6fREjPrr7yjSy6VihAOGRqoRbpM61DU5DBMfEccvdL3DiXKvtK2x2uEu1anSTLTDhuOCzV2&#10;9FFTcc5/nYGf3VhmqZzy2/d0M9+cDqU7bktjXp6H9wUooUH+w3/tL2sghceVeAP06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8fkZsMAAADaAAAADwAAAAAAAAAAAAAAAACf&#10;AgAAZHJzL2Rvd25yZXYueG1sUEsFBgAAAAAEAAQA9wAAAI8DAAAAAA==&#10;">
                <v:imagedata r:id="rId4" o:title=""/>
                <v:path arrowok="t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BFA31F1"/>
    <w:multiLevelType w:val="hybridMultilevel"/>
    <w:tmpl w:val="0A8E6A8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A0B6A"/>
    <w:multiLevelType w:val="hybridMultilevel"/>
    <w:tmpl w:val="2DAED2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9114E"/>
    <w:multiLevelType w:val="multilevel"/>
    <w:tmpl w:val="24B0E4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E1633D7"/>
    <w:multiLevelType w:val="hybridMultilevel"/>
    <w:tmpl w:val="F25A012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BB39DD"/>
    <w:multiLevelType w:val="multilevel"/>
    <w:tmpl w:val="07D4D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811A9B"/>
    <w:multiLevelType w:val="hybridMultilevel"/>
    <w:tmpl w:val="E47296D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5631C4"/>
    <w:multiLevelType w:val="hybridMultilevel"/>
    <w:tmpl w:val="B5FE4A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B74CA9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83397D"/>
    <w:multiLevelType w:val="multilevel"/>
    <w:tmpl w:val="6EEA8C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1"/>
  </w:num>
  <w:num w:numId="2">
    <w:abstractNumId w:val="4"/>
  </w:num>
  <w:num w:numId="3">
    <w:abstractNumId w:val="8"/>
  </w:num>
  <w:num w:numId="4">
    <w:abstractNumId w:val="6"/>
  </w:num>
  <w:num w:numId="5">
    <w:abstractNumId w:val="12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5"/>
  </w:num>
  <w:num w:numId="11">
    <w:abstractNumId w:val="10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1A4"/>
    <w:rsid w:val="000027C9"/>
    <w:rsid w:val="00006021"/>
    <w:rsid w:val="00010BD9"/>
    <w:rsid w:val="00015BB1"/>
    <w:rsid w:val="0002537F"/>
    <w:rsid w:val="00025AC2"/>
    <w:rsid w:val="00044837"/>
    <w:rsid w:val="0004513D"/>
    <w:rsid w:val="0005207D"/>
    <w:rsid w:val="00052A1F"/>
    <w:rsid w:val="00060334"/>
    <w:rsid w:val="00074453"/>
    <w:rsid w:val="000847F3"/>
    <w:rsid w:val="00090085"/>
    <w:rsid w:val="00093EED"/>
    <w:rsid w:val="000942CD"/>
    <w:rsid w:val="000A23E1"/>
    <w:rsid w:val="000A37E9"/>
    <w:rsid w:val="000B3056"/>
    <w:rsid w:val="000C101C"/>
    <w:rsid w:val="000D12E3"/>
    <w:rsid w:val="000E18FD"/>
    <w:rsid w:val="000E459B"/>
    <w:rsid w:val="000F294D"/>
    <w:rsid w:val="000F40BC"/>
    <w:rsid w:val="000F5220"/>
    <w:rsid w:val="001111B9"/>
    <w:rsid w:val="00126CAD"/>
    <w:rsid w:val="00135CC4"/>
    <w:rsid w:val="00136EA7"/>
    <w:rsid w:val="00154660"/>
    <w:rsid w:val="00164503"/>
    <w:rsid w:val="001727DD"/>
    <w:rsid w:val="00177202"/>
    <w:rsid w:val="00180A8F"/>
    <w:rsid w:val="001843C1"/>
    <w:rsid w:val="0019450F"/>
    <w:rsid w:val="00197537"/>
    <w:rsid w:val="001A702B"/>
    <w:rsid w:val="001B09A6"/>
    <w:rsid w:val="001B2923"/>
    <w:rsid w:val="001B7BC6"/>
    <w:rsid w:val="001C13C5"/>
    <w:rsid w:val="001E0376"/>
    <w:rsid w:val="001F2C52"/>
    <w:rsid w:val="001F5FCF"/>
    <w:rsid w:val="001F60DE"/>
    <w:rsid w:val="00210A27"/>
    <w:rsid w:val="00214FCF"/>
    <w:rsid w:val="0021570E"/>
    <w:rsid w:val="00220736"/>
    <w:rsid w:val="002375D3"/>
    <w:rsid w:val="00241912"/>
    <w:rsid w:val="002459E1"/>
    <w:rsid w:val="00247E69"/>
    <w:rsid w:val="0025101E"/>
    <w:rsid w:val="002542A7"/>
    <w:rsid w:val="00255655"/>
    <w:rsid w:val="00257F67"/>
    <w:rsid w:val="00263E20"/>
    <w:rsid w:val="00264184"/>
    <w:rsid w:val="00273C91"/>
    <w:rsid w:val="00284121"/>
    <w:rsid w:val="002A21C7"/>
    <w:rsid w:val="002B506B"/>
    <w:rsid w:val="002B60CE"/>
    <w:rsid w:val="002C11F6"/>
    <w:rsid w:val="002D0899"/>
    <w:rsid w:val="002D0CDF"/>
    <w:rsid w:val="002E1F8A"/>
    <w:rsid w:val="002E20FA"/>
    <w:rsid w:val="002E3B12"/>
    <w:rsid w:val="002E3CE2"/>
    <w:rsid w:val="002F1E1C"/>
    <w:rsid w:val="002F2756"/>
    <w:rsid w:val="002F4EA5"/>
    <w:rsid w:val="002F79F2"/>
    <w:rsid w:val="00300CFC"/>
    <w:rsid w:val="00330CE2"/>
    <w:rsid w:val="00346638"/>
    <w:rsid w:val="00352E07"/>
    <w:rsid w:val="003636A2"/>
    <w:rsid w:val="003704EA"/>
    <w:rsid w:val="00373431"/>
    <w:rsid w:val="00380EC2"/>
    <w:rsid w:val="00391F9F"/>
    <w:rsid w:val="00393B84"/>
    <w:rsid w:val="00397000"/>
    <w:rsid w:val="003A3F32"/>
    <w:rsid w:val="003B1FAF"/>
    <w:rsid w:val="003B63C3"/>
    <w:rsid w:val="003C2FB9"/>
    <w:rsid w:val="003C5857"/>
    <w:rsid w:val="003D2267"/>
    <w:rsid w:val="003D2ADF"/>
    <w:rsid w:val="003F16FE"/>
    <w:rsid w:val="003F1AF7"/>
    <w:rsid w:val="003F747F"/>
    <w:rsid w:val="00407DB1"/>
    <w:rsid w:val="0043581D"/>
    <w:rsid w:val="0044064A"/>
    <w:rsid w:val="004468CB"/>
    <w:rsid w:val="00447E28"/>
    <w:rsid w:val="0045466C"/>
    <w:rsid w:val="0045595E"/>
    <w:rsid w:val="004568FC"/>
    <w:rsid w:val="00462546"/>
    <w:rsid w:val="00463DEA"/>
    <w:rsid w:val="00463E6E"/>
    <w:rsid w:val="00465C57"/>
    <w:rsid w:val="00466E26"/>
    <w:rsid w:val="0047406D"/>
    <w:rsid w:val="00491A82"/>
    <w:rsid w:val="00491F57"/>
    <w:rsid w:val="004A308D"/>
    <w:rsid w:val="004B0AAB"/>
    <w:rsid w:val="004B1464"/>
    <w:rsid w:val="004B4372"/>
    <w:rsid w:val="004C4667"/>
    <w:rsid w:val="004D006B"/>
    <w:rsid w:val="004D31F0"/>
    <w:rsid w:val="004D455D"/>
    <w:rsid w:val="004D4901"/>
    <w:rsid w:val="004E39E7"/>
    <w:rsid w:val="004E473B"/>
    <w:rsid w:val="004E5AE9"/>
    <w:rsid w:val="004F79A9"/>
    <w:rsid w:val="00501B74"/>
    <w:rsid w:val="00520CB4"/>
    <w:rsid w:val="00521DA8"/>
    <w:rsid w:val="005263EC"/>
    <w:rsid w:val="00527F1A"/>
    <w:rsid w:val="005340D4"/>
    <w:rsid w:val="00536AC4"/>
    <w:rsid w:val="0054284D"/>
    <w:rsid w:val="00552556"/>
    <w:rsid w:val="00555B71"/>
    <w:rsid w:val="005566DF"/>
    <w:rsid w:val="005570F3"/>
    <w:rsid w:val="00580BBF"/>
    <w:rsid w:val="005813E4"/>
    <w:rsid w:val="00583F65"/>
    <w:rsid w:val="00591E3E"/>
    <w:rsid w:val="005A1652"/>
    <w:rsid w:val="005A3058"/>
    <w:rsid w:val="005A5EAE"/>
    <w:rsid w:val="005A7B5C"/>
    <w:rsid w:val="005B3E00"/>
    <w:rsid w:val="005C4A39"/>
    <w:rsid w:val="005E3479"/>
    <w:rsid w:val="005F28B9"/>
    <w:rsid w:val="005F29DC"/>
    <w:rsid w:val="005F33CF"/>
    <w:rsid w:val="0060217D"/>
    <w:rsid w:val="0061329A"/>
    <w:rsid w:val="006148F7"/>
    <w:rsid w:val="00616D3D"/>
    <w:rsid w:val="00616ED3"/>
    <w:rsid w:val="00634800"/>
    <w:rsid w:val="006527BA"/>
    <w:rsid w:val="00657C5D"/>
    <w:rsid w:val="00660F7D"/>
    <w:rsid w:val="006669E6"/>
    <w:rsid w:val="00677121"/>
    <w:rsid w:val="00681AA1"/>
    <w:rsid w:val="00681E0A"/>
    <w:rsid w:val="00691382"/>
    <w:rsid w:val="00697CF4"/>
    <w:rsid w:val="006A2EB8"/>
    <w:rsid w:val="006A44F4"/>
    <w:rsid w:val="006A70D6"/>
    <w:rsid w:val="006A7BC7"/>
    <w:rsid w:val="006B2F1A"/>
    <w:rsid w:val="006B400A"/>
    <w:rsid w:val="006C4BA4"/>
    <w:rsid w:val="006D0D80"/>
    <w:rsid w:val="006D43D6"/>
    <w:rsid w:val="006D5E51"/>
    <w:rsid w:val="006E10E7"/>
    <w:rsid w:val="006E1AE3"/>
    <w:rsid w:val="006E3C8C"/>
    <w:rsid w:val="006F5409"/>
    <w:rsid w:val="006F6A21"/>
    <w:rsid w:val="00710C40"/>
    <w:rsid w:val="0071188C"/>
    <w:rsid w:val="007139C4"/>
    <w:rsid w:val="00715CF9"/>
    <w:rsid w:val="00716B90"/>
    <w:rsid w:val="00724A02"/>
    <w:rsid w:val="0073272A"/>
    <w:rsid w:val="00735F00"/>
    <w:rsid w:val="00742684"/>
    <w:rsid w:val="00743F4E"/>
    <w:rsid w:val="0074407A"/>
    <w:rsid w:val="00744331"/>
    <w:rsid w:val="0074467A"/>
    <w:rsid w:val="007527B5"/>
    <w:rsid w:val="00753BC5"/>
    <w:rsid w:val="00756EF8"/>
    <w:rsid w:val="007765D6"/>
    <w:rsid w:val="007767E8"/>
    <w:rsid w:val="0078497E"/>
    <w:rsid w:val="00794D39"/>
    <w:rsid w:val="00796CAD"/>
    <w:rsid w:val="0079739F"/>
    <w:rsid w:val="00797B25"/>
    <w:rsid w:val="007A42D4"/>
    <w:rsid w:val="007A45C5"/>
    <w:rsid w:val="007A5C1D"/>
    <w:rsid w:val="007B0F23"/>
    <w:rsid w:val="007B2D9C"/>
    <w:rsid w:val="007B3536"/>
    <w:rsid w:val="007C5F4F"/>
    <w:rsid w:val="007D1231"/>
    <w:rsid w:val="007D1BFD"/>
    <w:rsid w:val="007E413A"/>
    <w:rsid w:val="007F6580"/>
    <w:rsid w:val="007F6802"/>
    <w:rsid w:val="00802F4D"/>
    <w:rsid w:val="00816783"/>
    <w:rsid w:val="0082214F"/>
    <w:rsid w:val="00837ADB"/>
    <w:rsid w:val="008514AA"/>
    <w:rsid w:val="00855979"/>
    <w:rsid w:val="0087258E"/>
    <w:rsid w:val="00872A83"/>
    <w:rsid w:val="00886759"/>
    <w:rsid w:val="00894FA9"/>
    <w:rsid w:val="008A5925"/>
    <w:rsid w:val="008B5C49"/>
    <w:rsid w:val="008B6E6B"/>
    <w:rsid w:val="008C499C"/>
    <w:rsid w:val="008D1933"/>
    <w:rsid w:val="008D2181"/>
    <w:rsid w:val="008D6EB1"/>
    <w:rsid w:val="008E431C"/>
    <w:rsid w:val="008E497A"/>
    <w:rsid w:val="008E669C"/>
    <w:rsid w:val="008E7D0D"/>
    <w:rsid w:val="008F2F5D"/>
    <w:rsid w:val="008F3A54"/>
    <w:rsid w:val="008F712C"/>
    <w:rsid w:val="00902690"/>
    <w:rsid w:val="00912148"/>
    <w:rsid w:val="009178FE"/>
    <w:rsid w:val="00917F30"/>
    <w:rsid w:val="00926EB7"/>
    <w:rsid w:val="00937550"/>
    <w:rsid w:val="009421A8"/>
    <w:rsid w:val="00942573"/>
    <w:rsid w:val="00947F90"/>
    <w:rsid w:val="00953113"/>
    <w:rsid w:val="00953A9A"/>
    <w:rsid w:val="009540CF"/>
    <w:rsid w:val="00957617"/>
    <w:rsid w:val="009605EB"/>
    <w:rsid w:val="00961F80"/>
    <w:rsid w:val="00962E74"/>
    <w:rsid w:val="009777C5"/>
    <w:rsid w:val="009831A4"/>
    <w:rsid w:val="00986D6C"/>
    <w:rsid w:val="00990338"/>
    <w:rsid w:val="00995F37"/>
    <w:rsid w:val="009A1A8A"/>
    <w:rsid w:val="009B362B"/>
    <w:rsid w:val="009C04F0"/>
    <w:rsid w:val="009C3A39"/>
    <w:rsid w:val="009D3236"/>
    <w:rsid w:val="009D4525"/>
    <w:rsid w:val="009E0D5E"/>
    <w:rsid w:val="009E1221"/>
    <w:rsid w:val="00A06C15"/>
    <w:rsid w:val="00A134DB"/>
    <w:rsid w:val="00A23D00"/>
    <w:rsid w:val="00A26522"/>
    <w:rsid w:val="00A30269"/>
    <w:rsid w:val="00A34EF6"/>
    <w:rsid w:val="00A3746D"/>
    <w:rsid w:val="00A40ECA"/>
    <w:rsid w:val="00A456F7"/>
    <w:rsid w:val="00A47EE6"/>
    <w:rsid w:val="00A5127F"/>
    <w:rsid w:val="00A54589"/>
    <w:rsid w:val="00A64531"/>
    <w:rsid w:val="00A71152"/>
    <w:rsid w:val="00A7343E"/>
    <w:rsid w:val="00A74528"/>
    <w:rsid w:val="00A74B83"/>
    <w:rsid w:val="00A82F98"/>
    <w:rsid w:val="00A8601B"/>
    <w:rsid w:val="00A94204"/>
    <w:rsid w:val="00A94CEC"/>
    <w:rsid w:val="00AA2CC3"/>
    <w:rsid w:val="00AA33EF"/>
    <w:rsid w:val="00AA6E62"/>
    <w:rsid w:val="00AB1533"/>
    <w:rsid w:val="00AB2423"/>
    <w:rsid w:val="00AB3165"/>
    <w:rsid w:val="00AB5456"/>
    <w:rsid w:val="00AB56FC"/>
    <w:rsid w:val="00AC25D1"/>
    <w:rsid w:val="00AC50D2"/>
    <w:rsid w:val="00AC6DFC"/>
    <w:rsid w:val="00AC78E9"/>
    <w:rsid w:val="00AD189F"/>
    <w:rsid w:val="00AD1A63"/>
    <w:rsid w:val="00AD5D3B"/>
    <w:rsid w:val="00AF19B4"/>
    <w:rsid w:val="00AF31E7"/>
    <w:rsid w:val="00B002A5"/>
    <w:rsid w:val="00B003D2"/>
    <w:rsid w:val="00B00BFE"/>
    <w:rsid w:val="00B012FF"/>
    <w:rsid w:val="00B07228"/>
    <w:rsid w:val="00B14CDA"/>
    <w:rsid w:val="00B17508"/>
    <w:rsid w:val="00B202ED"/>
    <w:rsid w:val="00B31D9F"/>
    <w:rsid w:val="00B34301"/>
    <w:rsid w:val="00B452DA"/>
    <w:rsid w:val="00B52439"/>
    <w:rsid w:val="00B73549"/>
    <w:rsid w:val="00B809D1"/>
    <w:rsid w:val="00B84DF0"/>
    <w:rsid w:val="00B86635"/>
    <w:rsid w:val="00B914C5"/>
    <w:rsid w:val="00B9479D"/>
    <w:rsid w:val="00BA6058"/>
    <w:rsid w:val="00BA6A3D"/>
    <w:rsid w:val="00BB14D2"/>
    <w:rsid w:val="00BB7DCC"/>
    <w:rsid w:val="00BC1A6A"/>
    <w:rsid w:val="00BC628A"/>
    <w:rsid w:val="00BC7824"/>
    <w:rsid w:val="00BD047A"/>
    <w:rsid w:val="00BD0D6A"/>
    <w:rsid w:val="00BD173F"/>
    <w:rsid w:val="00BD1CA7"/>
    <w:rsid w:val="00BD4F0C"/>
    <w:rsid w:val="00BD6F1C"/>
    <w:rsid w:val="00BD6FF1"/>
    <w:rsid w:val="00BE727E"/>
    <w:rsid w:val="00BF1924"/>
    <w:rsid w:val="00BF4359"/>
    <w:rsid w:val="00C074FE"/>
    <w:rsid w:val="00C15E9C"/>
    <w:rsid w:val="00C17058"/>
    <w:rsid w:val="00C20F37"/>
    <w:rsid w:val="00C348C2"/>
    <w:rsid w:val="00C34E87"/>
    <w:rsid w:val="00C42519"/>
    <w:rsid w:val="00C44CD9"/>
    <w:rsid w:val="00C45A99"/>
    <w:rsid w:val="00C52AE4"/>
    <w:rsid w:val="00C53FD9"/>
    <w:rsid w:val="00C564A3"/>
    <w:rsid w:val="00C56829"/>
    <w:rsid w:val="00C73960"/>
    <w:rsid w:val="00C7408F"/>
    <w:rsid w:val="00C74C71"/>
    <w:rsid w:val="00C92BBE"/>
    <w:rsid w:val="00C96605"/>
    <w:rsid w:val="00C96B68"/>
    <w:rsid w:val="00CA1AA3"/>
    <w:rsid w:val="00CA48E5"/>
    <w:rsid w:val="00CE225D"/>
    <w:rsid w:val="00CE42E5"/>
    <w:rsid w:val="00CE6E47"/>
    <w:rsid w:val="00CE7649"/>
    <w:rsid w:val="00CF0DF9"/>
    <w:rsid w:val="00CF65DD"/>
    <w:rsid w:val="00D07240"/>
    <w:rsid w:val="00D11EA2"/>
    <w:rsid w:val="00D11FE5"/>
    <w:rsid w:val="00D146B2"/>
    <w:rsid w:val="00D26DD5"/>
    <w:rsid w:val="00D30DDD"/>
    <w:rsid w:val="00D41F65"/>
    <w:rsid w:val="00D500E5"/>
    <w:rsid w:val="00D515B8"/>
    <w:rsid w:val="00D72C30"/>
    <w:rsid w:val="00D84260"/>
    <w:rsid w:val="00D84F06"/>
    <w:rsid w:val="00D87BF7"/>
    <w:rsid w:val="00DA504E"/>
    <w:rsid w:val="00DC0FCF"/>
    <w:rsid w:val="00DC209F"/>
    <w:rsid w:val="00DC22B5"/>
    <w:rsid w:val="00DC7279"/>
    <w:rsid w:val="00DD3446"/>
    <w:rsid w:val="00DD3CCF"/>
    <w:rsid w:val="00DD3E09"/>
    <w:rsid w:val="00DD6268"/>
    <w:rsid w:val="00DE15BB"/>
    <w:rsid w:val="00DE563E"/>
    <w:rsid w:val="00DE5B70"/>
    <w:rsid w:val="00DF22E6"/>
    <w:rsid w:val="00DF2A4A"/>
    <w:rsid w:val="00DF2D69"/>
    <w:rsid w:val="00DF5916"/>
    <w:rsid w:val="00E51559"/>
    <w:rsid w:val="00E528F1"/>
    <w:rsid w:val="00E57E2D"/>
    <w:rsid w:val="00E61EA8"/>
    <w:rsid w:val="00E64CCD"/>
    <w:rsid w:val="00E65570"/>
    <w:rsid w:val="00E72846"/>
    <w:rsid w:val="00E72D8B"/>
    <w:rsid w:val="00E73136"/>
    <w:rsid w:val="00E825A5"/>
    <w:rsid w:val="00E86F22"/>
    <w:rsid w:val="00EA0D5E"/>
    <w:rsid w:val="00EA1072"/>
    <w:rsid w:val="00EB2683"/>
    <w:rsid w:val="00EB4B25"/>
    <w:rsid w:val="00EC31E9"/>
    <w:rsid w:val="00EC6674"/>
    <w:rsid w:val="00EC75FC"/>
    <w:rsid w:val="00ED6075"/>
    <w:rsid w:val="00EE5630"/>
    <w:rsid w:val="00EF4DCF"/>
    <w:rsid w:val="00EF6138"/>
    <w:rsid w:val="00F0077F"/>
    <w:rsid w:val="00F06D59"/>
    <w:rsid w:val="00F07D33"/>
    <w:rsid w:val="00F22FD3"/>
    <w:rsid w:val="00F26125"/>
    <w:rsid w:val="00F32202"/>
    <w:rsid w:val="00F37FDE"/>
    <w:rsid w:val="00F44722"/>
    <w:rsid w:val="00F46EBB"/>
    <w:rsid w:val="00F70A8B"/>
    <w:rsid w:val="00F7454E"/>
    <w:rsid w:val="00F76A90"/>
    <w:rsid w:val="00F81289"/>
    <w:rsid w:val="00F81964"/>
    <w:rsid w:val="00F83008"/>
    <w:rsid w:val="00F847AA"/>
    <w:rsid w:val="00F95976"/>
    <w:rsid w:val="00FA5255"/>
    <w:rsid w:val="00FA6C79"/>
    <w:rsid w:val="00FB15F3"/>
    <w:rsid w:val="00FC01A0"/>
    <w:rsid w:val="00FC2FFB"/>
    <w:rsid w:val="00FD4427"/>
    <w:rsid w:val="00FD49C6"/>
    <w:rsid w:val="00FE42CC"/>
    <w:rsid w:val="00FF21B8"/>
    <w:rsid w:val="00FF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3A760"/>
  <w15:chartTrackingRefBased/>
  <w15:docId w15:val="{23FDB229-EC45-41F5-9CA7-83E4F269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Theme="minorHAnsi" w:hAnsi="Avenir" w:cs="Arial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533"/>
    <w:pPr>
      <w:jc w:val="left"/>
    </w:pPr>
    <w:rPr>
      <w:rFonts w:ascii="Times New Roman" w:eastAsia="Times New Roman" w:hAnsi="Times New Roman" w:cs="Times New Roman"/>
      <w:lang w:eastAsia="es-ES_tradnl"/>
    </w:rPr>
  </w:style>
  <w:style w:type="paragraph" w:styleId="Ttulo1">
    <w:name w:val="heading 1"/>
    <w:basedOn w:val="Normal"/>
    <w:link w:val="Ttulo1Car"/>
    <w:uiPriority w:val="9"/>
    <w:qFormat/>
    <w:rsid w:val="008514A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/>
    <w:rsid w:val="009831A4"/>
    <w:pPr>
      <w:spacing w:after="160" w:line="259" w:lineRule="auto"/>
      <w:ind w:left="720"/>
      <w:contextualSpacing/>
      <w:jc w:val="both"/>
    </w:pPr>
    <w:rPr>
      <w:rFonts w:ascii="Calibri" w:eastAsia="Calibri" w:hAnsi="Calibri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F0077F"/>
    <w:pPr>
      <w:spacing w:before="100" w:beforeAutospacing="1" w:after="100" w:afterAutospacing="1"/>
    </w:pPr>
  </w:style>
  <w:style w:type="character" w:styleId="nfasis">
    <w:name w:val="Emphasis"/>
    <w:basedOn w:val="Fuentedeprrafopredeter"/>
    <w:uiPriority w:val="20"/>
    <w:qFormat/>
    <w:rsid w:val="00F0077F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5B3E00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8514AA"/>
    <w:rPr>
      <w:rFonts w:ascii="Times New Roman" w:eastAsia="Times New Roman" w:hAnsi="Times New Roman" w:cs="Times New Roman"/>
      <w:b/>
      <w:bCs/>
      <w:kern w:val="36"/>
      <w:sz w:val="48"/>
      <w:szCs w:val="48"/>
      <w:lang w:eastAsia="es-ES_tradnl"/>
    </w:rPr>
  </w:style>
  <w:style w:type="paragraph" w:customStyle="1" w:styleId="Cuerpo">
    <w:name w:val="Cuerpo"/>
    <w:rsid w:val="00A64531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 w:eastAsia="ja-JP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A64531"/>
    <w:rPr>
      <w:lang w:val="es-ES_tradnl"/>
    </w:rPr>
  </w:style>
  <w:style w:type="paragraph" w:customStyle="1" w:styleId="p1">
    <w:name w:val="p1"/>
    <w:basedOn w:val="Normal"/>
    <w:rsid w:val="001B7BC6"/>
    <w:rPr>
      <w:color w:val="000000"/>
      <w:sz w:val="18"/>
      <w:szCs w:val="18"/>
    </w:rPr>
  </w:style>
  <w:style w:type="character" w:customStyle="1" w:styleId="s1">
    <w:name w:val="s1"/>
    <w:basedOn w:val="Fuentedeprrafopredeter"/>
    <w:rsid w:val="001B7BC6"/>
    <w:rPr>
      <w:rFonts w:ascii="TimesNewRomanPS-BoldItalicMT" w:hAnsi="TimesNewRomanPS-BoldItalicMT" w:cs="TimesNewRomanPS-BoldItalicMT" w:hint="default"/>
      <w:b/>
      <w:bCs/>
      <w:i/>
      <w:iCs/>
      <w:sz w:val="18"/>
      <w:szCs w:val="18"/>
    </w:rPr>
  </w:style>
  <w:style w:type="character" w:customStyle="1" w:styleId="s2">
    <w:name w:val="s2"/>
    <w:basedOn w:val="Fuentedeprrafopredeter"/>
    <w:rsid w:val="001B7BC6"/>
    <w:rPr>
      <w:rFonts w:ascii="TimesNewRomanPS-BoldMT" w:hAnsi="TimesNewRomanPS-BoldMT" w:cs="TimesNewRomanPS-BoldMT" w:hint="default"/>
      <w:b/>
      <w:bCs/>
      <w:i w:val="0"/>
      <w:iCs w:val="0"/>
      <w:sz w:val="18"/>
      <w:szCs w:val="18"/>
    </w:rPr>
  </w:style>
  <w:style w:type="character" w:customStyle="1" w:styleId="s3">
    <w:name w:val="s3"/>
    <w:basedOn w:val="Fuentedeprrafopredeter"/>
    <w:rsid w:val="001B7BC6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A70D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A21C7"/>
    <w:rPr>
      <w:color w:val="954F72" w:themeColor="followedHyperlink"/>
      <w:u w:val="single"/>
    </w:rPr>
  </w:style>
  <w:style w:type="paragraph" w:customStyle="1" w:styleId="Body">
    <w:name w:val="Body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Calibri" w:eastAsia="Arial Unicode MS" w:hAnsi="Calibri" w:cs="Arial Unicode MS"/>
      <w:color w:val="000000"/>
      <w:u w:color="000000"/>
      <w:bdr w:val="nil"/>
      <w:lang w:val="es-ES_tradnl" w:eastAsia="es-MX"/>
    </w:rPr>
  </w:style>
  <w:style w:type="paragraph" w:customStyle="1" w:styleId="BodyA">
    <w:name w:val="Body A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val="es-ES_tradnl" w:eastAsia="es-MX"/>
    </w:rPr>
  </w:style>
  <w:style w:type="character" w:customStyle="1" w:styleId="apple-converted-space">
    <w:name w:val="apple-converted-space"/>
    <w:basedOn w:val="Fuentedeprrafopredeter"/>
    <w:rsid w:val="0045595E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C499C"/>
    <w:rPr>
      <w:color w:val="605E5C"/>
      <w:shd w:val="clear" w:color="auto" w:fill="E1DFDD"/>
    </w:rPr>
  </w:style>
  <w:style w:type="paragraph" w:customStyle="1" w:styleId="li1">
    <w:name w:val="li1"/>
    <w:basedOn w:val="Normal"/>
    <w:rsid w:val="00E72846"/>
    <w:rPr>
      <w:rFonts w:ascii=".AppleSystemUIFont" w:hAnsi=".AppleSystemUIFont"/>
      <w:sz w:val="35"/>
      <w:szCs w:val="35"/>
    </w:rPr>
  </w:style>
  <w:style w:type="paragraph" w:styleId="Sinespaciado">
    <w:name w:val="No Spacing"/>
    <w:uiPriority w:val="1"/>
    <w:qFormat/>
    <w:rsid w:val="006669E6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Times New Roman" w:eastAsia="Arial Unicode MS" w:hAnsi="Times New Roman" w:cs="Times New Roman"/>
      <w:bdr w:val="nil"/>
      <w:lang w:val="en-US"/>
    </w:rPr>
  </w:style>
  <w:style w:type="character" w:customStyle="1" w:styleId="s15">
    <w:name w:val="s15"/>
    <w:basedOn w:val="Fuentedeprrafopredeter"/>
    <w:rsid w:val="00A82F98"/>
  </w:style>
  <w:style w:type="character" w:styleId="Textoennegrita">
    <w:name w:val="Strong"/>
    <w:basedOn w:val="Fuentedeprrafopredeter"/>
    <w:uiPriority w:val="22"/>
    <w:qFormat/>
    <w:rsid w:val="00D500E5"/>
    <w:rPr>
      <w:b/>
      <w:bCs/>
    </w:rPr>
  </w:style>
  <w:style w:type="character" w:customStyle="1" w:styleId="s6">
    <w:name w:val="s6"/>
    <w:basedOn w:val="Fuentedeprrafopredeter"/>
    <w:rsid w:val="00616D3D"/>
  </w:style>
  <w:style w:type="paragraph" w:customStyle="1" w:styleId="text-gray-700">
    <w:name w:val="text-gray-700"/>
    <w:basedOn w:val="Normal"/>
    <w:rsid w:val="009178F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74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7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0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9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8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82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9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4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4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9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9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2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5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3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5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3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95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80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5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53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3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72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163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Espinosa Esparza, Alberto</dc:creator>
  <cp:keywords/>
  <dc:description/>
  <cp:lastModifiedBy>Espinoza Arvizu, Perla Yadira</cp:lastModifiedBy>
  <cp:revision>5</cp:revision>
  <dcterms:created xsi:type="dcterms:W3CDTF">2026-10-19T19:21:00Z</dcterms:created>
  <dcterms:modified xsi:type="dcterms:W3CDTF">2026-10-19T20:07:00Z</dcterms:modified>
</cp:coreProperties>
</file>