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949B66" w14:textId="5F393F77" w:rsidR="009831A4" w:rsidRPr="007A29EF" w:rsidRDefault="000942CD" w:rsidP="003D2ADF">
      <w:pPr>
        <w:jc w:val="right"/>
        <w:rPr>
          <w:rFonts w:ascii="Avenir" w:hAnsi="Avenir"/>
        </w:rPr>
      </w:pPr>
      <w:r w:rsidRPr="007A29EF">
        <w:rPr>
          <w:rFonts w:ascii="Avenir" w:hAnsi="Avenir"/>
        </w:rPr>
        <w:t>Querétaro</w:t>
      </w:r>
      <w:r w:rsidR="009831A4" w:rsidRPr="007A29EF">
        <w:rPr>
          <w:rFonts w:ascii="Avenir" w:hAnsi="Avenir"/>
        </w:rPr>
        <w:t>, Qro.,</w:t>
      </w:r>
      <w:r w:rsidR="00B86635" w:rsidRPr="007A29EF">
        <w:rPr>
          <w:rFonts w:ascii="Avenir" w:hAnsi="Avenir"/>
        </w:rPr>
        <w:t xml:space="preserve"> </w:t>
      </w:r>
      <w:r w:rsidR="00990338" w:rsidRPr="007A29EF">
        <w:rPr>
          <w:rFonts w:ascii="Avenir" w:hAnsi="Avenir"/>
        </w:rPr>
        <w:t>10</w:t>
      </w:r>
      <w:r w:rsidR="007527B5" w:rsidRPr="007A29EF">
        <w:rPr>
          <w:rFonts w:ascii="Avenir" w:hAnsi="Avenir"/>
        </w:rPr>
        <w:t xml:space="preserve"> </w:t>
      </w:r>
      <w:r w:rsidR="009831A4" w:rsidRPr="007A29EF">
        <w:rPr>
          <w:rFonts w:ascii="Avenir" w:hAnsi="Avenir"/>
        </w:rPr>
        <w:t>de</w:t>
      </w:r>
      <w:r w:rsidR="002D0CDF" w:rsidRPr="007A29EF">
        <w:rPr>
          <w:rFonts w:ascii="Avenir" w:hAnsi="Avenir"/>
        </w:rPr>
        <w:t xml:space="preserve"> </w:t>
      </w:r>
      <w:r w:rsidR="00616D3D" w:rsidRPr="007A29EF">
        <w:rPr>
          <w:rFonts w:ascii="Avenir" w:hAnsi="Avenir"/>
        </w:rPr>
        <w:t>septi</w:t>
      </w:r>
      <w:r w:rsidR="007767E8" w:rsidRPr="007A29EF">
        <w:rPr>
          <w:rFonts w:ascii="Avenir" w:hAnsi="Avenir"/>
        </w:rPr>
        <w:t>e</w:t>
      </w:r>
      <w:r w:rsidR="00616D3D" w:rsidRPr="007A29EF">
        <w:rPr>
          <w:rFonts w:ascii="Avenir" w:hAnsi="Avenir"/>
        </w:rPr>
        <w:t>mbre</w:t>
      </w:r>
      <w:r w:rsidR="00EC31E9" w:rsidRPr="007A29EF">
        <w:rPr>
          <w:rFonts w:ascii="Avenir" w:hAnsi="Avenir"/>
        </w:rPr>
        <w:t xml:space="preserve"> </w:t>
      </w:r>
      <w:r w:rsidR="007F6802" w:rsidRPr="007A29EF">
        <w:rPr>
          <w:rFonts w:ascii="Avenir" w:hAnsi="Avenir"/>
        </w:rPr>
        <w:t>de 202</w:t>
      </w:r>
      <w:r w:rsidR="00A7343E" w:rsidRPr="007A29EF">
        <w:rPr>
          <w:rFonts w:ascii="Avenir" w:hAnsi="Avenir"/>
        </w:rPr>
        <w:t>6</w:t>
      </w:r>
    </w:p>
    <w:p w14:paraId="621A915D" w14:textId="77777777" w:rsidR="009831A4" w:rsidRPr="007A29EF" w:rsidRDefault="009831A4" w:rsidP="003D2ADF">
      <w:pPr>
        <w:jc w:val="center"/>
        <w:rPr>
          <w:rFonts w:ascii="Avenir" w:eastAsia="Avenir" w:hAnsi="Avenir" w:cs="Avenir"/>
          <w:b/>
          <w:sz w:val="26"/>
          <w:szCs w:val="26"/>
        </w:rPr>
      </w:pPr>
    </w:p>
    <w:p w14:paraId="3047798C" w14:textId="5E31541A" w:rsidR="009831A4" w:rsidRPr="007A29EF" w:rsidRDefault="007F6802" w:rsidP="009903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w:eastAsiaTheme="minorHAnsi" w:hAnsi="Avenir" w:cs="Helvetica"/>
          <w:sz w:val="18"/>
          <w:szCs w:val="18"/>
          <w:lang w:val="es-ES_tradnl" w:eastAsia="en-US"/>
        </w:rPr>
      </w:pPr>
      <w:r w:rsidRPr="007A29EF">
        <w:rPr>
          <w:rFonts w:ascii="Avenir" w:hAnsi="Avenir"/>
          <w:b/>
        </w:rPr>
        <w:t xml:space="preserve">BOLETÍN </w:t>
      </w:r>
      <w:proofErr w:type="gramStart"/>
      <w:r w:rsidR="00B86635" w:rsidRPr="007A29EF">
        <w:rPr>
          <w:rFonts w:ascii="Avenir" w:hAnsi="Avenir"/>
          <w:b/>
        </w:rPr>
        <w:t>2</w:t>
      </w:r>
      <w:r w:rsidR="00EB2683" w:rsidRPr="007A29EF">
        <w:rPr>
          <w:rFonts w:ascii="Avenir" w:hAnsi="Avenir"/>
          <w:b/>
        </w:rPr>
        <w:t>1</w:t>
      </w:r>
      <w:r w:rsidR="00990338" w:rsidRPr="007A29EF">
        <w:rPr>
          <w:rFonts w:ascii="Avenir" w:hAnsi="Avenir"/>
          <w:b/>
        </w:rPr>
        <w:t>6</w:t>
      </w:r>
      <w:r w:rsidR="00990338" w:rsidRPr="007A29EF">
        <w:rPr>
          <w:rFonts w:ascii="Avenir" w:eastAsiaTheme="minorHAnsi" w:hAnsi="Avenir" w:cs="Helvetica"/>
          <w:sz w:val="18"/>
          <w:szCs w:val="18"/>
          <w:lang w:val="es-ES_tradnl" w:eastAsia="en-US"/>
        </w:rPr>
        <w:t>.</w:t>
      </w:r>
      <w:r w:rsidR="00B84DF0" w:rsidRPr="007A29EF">
        <w:rPr>
          <w:rFonts w:ascii="Avenir" w:hAnsi="Avenir"/>
          <w:b/>
        </w:rPr>
        <w:t>/</w:t>
      </w:r>
      <w:proofErr w:type="gramEnd"/>
      <w:r w:rsidRPr="007A29EF">
        <w:rPr>
          <w:rFonts w:ascii="Avenir" w:hAnsi="Avenir"/>
          <w:b/>
        </w:rPr>
        <w:t>2</w:t>
      </w:r>
      <w:r w:rsidR="00177202" w:rsidRPr="007A29EF">
        <w:rPr>
          <w:rFonts w:ascii="Avenir" w:hAnsi="Avenir"/>
          <w:b/>
        </w:rPr>
        <w:t>6</w:t>
      </w:r>
    </w:p>
    <w:p w14:paraId="124E5236" w14:textId="77777777" w:rsidR="007E413A" w:rsidRPr="007A29EF" w:rsidRDefault="007E413A" w:rsidP="00802F4D">
      <w:pPr>
        <w:jc w:val="center"/>
        <w:rPr>
          <w:rFonts w:ascii="Avenir" w:hAnsi="Avenir" w:cs="TimesNewRomanPSMT"/>
          <w:b/>
          <w:sz w:val="26"/>
          <w:szCs w:val="26"/>
        </w:rPr>
      </w:pPr>
    </w:p>
    <w:p w14:paraId="68E91BCE" w14:textId="5938AD99" w:rsidR="007E413A" w:rsidRPr="007A29EF" w:rsidRDefault="007E413A" w:rsidP="00802F4D">
      <w:pPr>
        <w:jc w:val="center"/>
        <w:rPr>
          <w:rFonts w:ascii="Avenir" w:hAnsi="Avenir" w:cs="TimesNewRomanPSMT"/>
          <w:b/>
          <w:sz w:val="26"/>
          <w:szCs w:val="26"/>
        </w:rPr>
      </w:pPr>
      <w:r w:rsidRPr="007A29EF">
        <w:rPr>
          <w:rFonts w:ascii="Avenir" w:hAnsi="Avenir" w:cs="TimesNewRomanPSMT"/>
          <w:b/>
          <w:sz w:val="26"/>
          <w:szCs w:val="26"/>
        </w:rPr>
        <w:t>San Joaquín de</w:t>
      </w:r>
      <w:r w:rsidR="007A29EF">
        <w:rPr>
          <w:rFonts w:ascii="Avenir" w:hAnsi="Avenir" w:cs="TimesNewRomanPSMT"/>
          <w:b/>
          <w:sz w:val="26"/>
          <w:szCs w:val="26"/>
        </w:rPr>
        <w:t>muestra</w:t>
      </w:r>
      <w:r w:rsidRPr="007A29EF">
        <w:rPr>
          <w:rFonts w:ascii="Avenir" w:hAnsi="Avenir" w:cs="TimesNewRomanPSMT"/>
          <w:b/>
          <w:sz w:val="26"/>
          <w:szCs w:val="26"/>
        </w:rPr>
        <w:t xml:space="preserve"> por qué es llamado La Catedral del Huapango: López Birlain</w:t>
      </w:r>
    </w:p>
    <w:p w14:paraId="667209CE" w14:textId="77777777" w:rsidR="00802F4D" w:rsidRPr="007A29EF" w:rsidRDefault="00802F4D" w:rsidP="00802F4D">
      <w:pPr>
        <w:jc w:val="center"/>
        <w:rPr>
          <w:rFonts w:ascii="Avenir" w:hAnsi="Avenir"/>
        </w:rPr>
      </w:pPr>
    </w:p>
    <w:p w14:paraId="53E0C19F" w14:textId="3FC4B9DA" w:rsidR="007E413A" w:rsidRPr="007A29EF" w:rsidRDefault="007E413A" w:rsidP="00BD047A">
      <w:pPr>
        <w:numPr>
          <w:ilvl w:val="0"/>
          <w:numId w:val="4"/>
        </w:numPr>
        <w:spacing w:line="276" w:lineRule="auto"/>
        <w:jc w:val="both"/>
        <w:rPr>
          <w:rFonts w:ascii="Avenir" w:hAnsi="Avenir"/>
          <w:sz w:val="22"/>
          <w:szCs w:val="22"/>
        </w:rPr>
      </w:pPr>
      <w:r w:rsidRPr="007A29EF">
        <w:rPr>
          <w:rFonts w:ascii="Avenir" w:hAnsi="Avenir"/>
          <w:sz w:val="22"/>
          <w:szCs w:val="22"/>
        </w:rPr>
        <w:t>Anuncia la titular de la SECULT el</w:t>
      </w:r>
      <w:r w:rsidRPr="007A29EF">
        <w:rPr>
          <w:rFonts w:ascii="Avenir" w:hAnsi="Avenir" w:cs="Arial"/>
          <w:bCs/>
          <w:sz w:val="22"/>
          <w:szCs w:val="22"/>
        </w:rPr>
        <w:t xml:space="preserve"> 5º Encuentro Nacional de Música Huasteca y el 4º Concurso Nacional de Grupos Coreográficos de Huapango Huasteco, del 9 al 11 de octubre.</w:t>
      </w:r>
    </w:p>
    <w:p w14:paraId="72464206" w14:textId="1060488E" w:rsidR="007E413A" w:rsidRPr="007A29EF" w:rsidRDefault="007E413A" w:rsidP="00BD047A">
      <w:pPr>
        <w:numPr>
          <w:ilvl w:val="0"/>
          <w:numId w:val="4"/>
        </w:numPr>
        <w:spacing w:line="276" w:lineRule="auto"/>
        <w:jc w:val="both"/>
        <w:rPr>
          <w:rFonts w:ascii="Avenir" w:hAnsi="Avenir"/>
          <w:sz w:val="22"/>
          <w:szCs w:val="22"/>
        </w:rPr>
      </w:pPr>
      <w:r w:rsidRPr="007A29EF">
        <w:rPr>
          <w:rFonts w:ascii="Avenir" w:hAnsi="Avenir"/>
          <w:sz w:val="22"/>
          <w:szCs w:val="22"/>
        </w:rPr>
        <w:t>El municipio rec</w:t>
      </w:r>
      <w:r w:rsidR="00373431" w:rsidRPr="007A29EF">
        <w:rPr>
          <w:rFonts w:ascii="Avenir" w:hAnsi="Avenir"/>
          <w:sz w:val="22"/>
          <w:szCs w:val="22"/>
        </w:rPr>
        <w:t>i</w:t>
      </w:r>
      <w:r w:rsidRPr="007A29EF">
        <w:rPr>
          <w:rFonts w:ascii="Avenir" w:hAnsi="Avenir"/>
          <w:sz w:val="22"/>
          <w:szCs w:val="22"/>
        </w:rPr>
        <w:t xml:space="preserve">birá también el </w:t>
      </w:r>
      <w:r w:rsidRPr="007A29EF">
        <w:rPr>
          <w:rFonts w:ascii="Avenir" w:hAnsi="Avenir" w:cs="Arial"/>
          <w:bCs/>
          <w:sz w:val="22"/>
          <w:szCs w:val="22"/>
        </w:rPr>
        <w:t>primer Festival Internacional de Folklore</w:t>
      </w:r>
      <w:r w:rsidRPr="007A29EF">
        <w:rPr>
          <w:rFonts w:ascii="Avenir" w:hAnsi="Avenir"/>
          <w:sz w:val="22"/>
          <w:szCs w:val="22"/>
        </w:rPr>
        <w:t xml:space="preserve">, del 18 al 27 de septiembre. </w:t>
      </w:r>
    </w:p>
    <w:p w14:paraId="5EE14521" w14:textId="77777777" w:rsidR="00990338" w:rsidRPr="007A29EF" w:rsidRDefault="00990338" w:rsidP="00990338">
      <w:pPr>
        <w:jc w:val="both"/>
        <w:rPr>
          <w:rFonts w:ascii="Avenir" w:hAnsi="Avenir" w:cs="Arial"/>
          <w:bCs/>
        </w:rPr>
      </w:pPr>
    </w:p>
    <w:p w14:paraId="1BFF056B" w14:textId="2EEA1E12" w:rsidR="00990338" w:rsidRPr="007A29EF" w:rsidRDefault="00990338" w:rsidP="00990338">
      <w:pPr>
        <w:jc w:val="both"/>
        <w:rPr>
          <w:rFonts w:ascii="Avenir" w:hAnsi="Avenir" w:cs="Arial"/>
          <w:bCs/>
        </w:rPr>
      </w:pPr>
      <w:r w:rsidRPr="007A29EF">
        <w:rPr>
          <w:rFonts w:ascii="Avenir" w:hAnsi="Avenir" w:cs="Arial"/>
          <w:bCs/>
        </w:rPr>
        <w:t>Una vez más, el municipio de San Joaquín demostrará por qu</w:t>
      </w:r>
      <w:r w:rsidR="007E413A" w:rsidRPr="007A29EF">
        <w:rPr>
          <w:rFonts w:ascii="Avenir" w:hAnsi="Avenir" w:cs="Arial"/>
          <w:bCs/>
        </w:rPr>
        <w:t>é</w:t>
      </w:r>
      <w:r w:rsidRPr="007A29EF">
        <w:rPr>
          <w:rFonts w:ascii="Avenir" w:hAnsi="Avenir" w:cs="Arial"/>
          <w:bCs/>
        </w:rPr>
        <w:t xml:space="preserve"> es reconocido como la Catedral del Huapango, con el quinto Encuentro Nacional de Música Huasteca y el cuarto Concurso Nacional de Grupos Coreográficos de Huapango Huasteco, que se llevarán a cabo del 9 al 11 de octubre próximo, anunció en rueda de prensa la secretaria de Cultura del estado, Ana Paola López </w:t>
      </w:r>
      <w:proofErr w:type="spellStart"/>
      <w:r w:rsidRPr="007A29EF">
        <w:rPr>
          <w:rFonts w:ascii="Avenir" w:hAnsi="Avenir" w:cs="Arial"/>
          <w:bCs/>
        </w:rPr>
        <w:t>Birlain</w:t>
      </w:r>
      <w:proofErr w:type="spellEnd"/>
      <w:r w:rsidRPr="007A29EF">
        <w:rPr>
          <w:rFonts w:ascii="Avenir" w:hAnsi="Avenir" w:cs="Arial"/>
          <w:bCs/>
        </w:rPr>
        <w:t xml:space="preserve">. </w:t>
      </w:r>
    </w:p>
    <w:p w14:paraId="71C25696" w14:textId="4780A464" w:rsidR="00990338" w:rsidRPr="007A29EF" w:rsidRDefault="00990338" w:rsidP="00990338">
      <w:pPr>
        <w:jc w:val="both"/>
        <w:rPr>
          <w:rFonts w:ascii="Avenir" w:hAnsi="Avenir" w:cs="Arial"/>
          <w:bCs/>
        </w:rPr>
      </w:pPr>
    </w:p>
    <w:p w14:paraId="5F11BBAB" w14:textId="77777777" w:rsidR="00990338" w:rsidRPr="007A29EF" w:rsidRDefault="00990338" w:rsidP="007E413A">
      <w:pPr>
        <w:jc w:val="both"/>
        <w:rPr>
          <w:rFonts w:ascii="Avenir" w:hAnsi="Avenir" w:cs="Arial"/>
          <w:bCs/>
        </w:rPr>
      </w:pPr>
      <w:r w:rsidRPr="007A29EF">
        <w:rPr>
          <w:rFonts w:ascii="Avenir" w:hAnsi="Avenir" w:cs="Arial"/>
          <w:bCs/>
        </w:rPr>
        <w:t xml:space="preserve">Informó además que, del 18 al 27 de septiembre, San Joaquín recibirá el primer Festival Internacional de Folklore, una oportunidad para el reencuentro con expresiones de otros lugares en donde los </w:t>
      </w:r>
      <w:proofErr w:type="spellStart"/>
      <w:r w:rsidRPr="007A29EF">
        <w:rPr>
          <w:rFonts w:ascii="Avenir" w:hAnsi="Avenir" w:cs="Arial"/>
          <w:bCs/>
        </w:rPr>
        <w:t>sanjoaquinenses</w:t>
      </w:r>
      <w:proofErr w:type="spellEnd"/>
      <w:r w:rsidRPr="007A29EF">
        <w:rPr>
          <w:rFonts w:ascii="Avenir" w:hAnsi="Avenir" w:cs="Arial"/>
          <w:bCs/>
        </w:rPr>
        <w:t xml:space="preserve"> y los queretanos compartirán, generosos, lo que son. </w:t>
      </w:r>
    </w:p>
    <w:p w14:paraId="2D2F5962" w14:textId="77777777" w:rsidR="00990338" w:rsidRPr="007A29EF" w:rsidRDefault="00990338" w:rsidP="00990338">
      <w:pPr>
        <w:jc w:val="both"/>
        <w:rPr>
          <w:rFonts w:ascii="Avenir" w:hAnsi="Avenir" w:cs="Arial"/>
          <w:bCs/>
        </w:rPr>
      </w:pPr>
    </w:p>
    <w:p w14:paraId="33E115A8" w14:textId="4DDA0C69" w:rsidR="00990338" w:rsidRPr="007A29EF" w:rsidRDefault="00990338" w:rsidP="00990338">
      <w:pPr>
        <w:jc w:val="both"/>
        <w:rPr>
          <w:rFonts w:ascii="Avenir" w:hAnsi="Avenir" w:cs="Arial"/>
          <w:bCs/>
        </w:rPr>
      </w:pPr>
      <w:r w:rsidRPr="007A29EF">
        <w:rPr>
          <w:rFonts w:ascii="Avenir" w:hAnsi="Avenir" w:cs="Arial"/>
          <w:bCs/>
        </w:rPr>
        <w:t>La titular de la SECULT sostuvo que San Joaquín ha hecho del huapango una tradición que se vive, se comparte y se hereda, pues</w:t>
      </w:r>
      <w:r w:rsidR="007E413A" w:rsidRPr="007A29EF">
        <w:rPr>
          <w:rFonts w:ascii="Avenir" w:hAnsi="Avenir" w:cs="Arial"/>
          <w:bCs/>
        </w:rPr>
        <w:t>,</w:t>
      </w:r>
      <w:r w:rsidRPr="007A29EF">
        <w:rPr>
          <w:rFonts w:ascii="Avenir" w:hAnsi="Avenir" w:cs="Arial"/>
          <w:bCs/>
        </w:rPr>
        <w:t xml:space="preserve"> a través de años de trabajo</w:t>
      </w:r>
      <w:r w:rsidR="007E413A" w:rsidRPr="007A29EF">
        <w:rPr>
          <w:rFonts w:ascii="Avenir" w:hAnsi="Avenir" w:cs="Arial"/>
          <w:bCs/>
        </w:rPr>
        <w:t>,</w:t>
      </w:r>
      <w:r w:rsidRPr="007A29EF">
        <w:rPr>
          <w:rFonts w:ascii="Avenir" w:hAnsi="Avenir" w:cs="Arial"/>
          <w:bCs/>
        </w:rPr>
        <w:t xml:space="preserve"> familias involucradas y generaciones de músicos y bailarines han cuidado esa expresión y han logrado que siga convocando a personas de diferentes latitudes.</w:t>
      </w:r>
    </w:p>
    <w:p w14:paraId="44411026" w14:textId="77777777" w:rsidR="00990338" w:rsidRPr="007A29EF" w:rsidRDefault="00990338" w:rsidP="007E413A">
      <w:pPr>
        <w:jc w:val="both"/>
        <w:rPr>
          <w:rFonts w:ascii="Avenir" w:hAnsi="Avenir" w:cs="Arial"/>
          <w:bCs/>
        </w:rPr>
      </w:pPr>
    </w:p>
    <w:p w14:paraId="34BE053F" w14:textId="4096ED1F" w:rsidR="00990338" w:rsidRPr="007A29EF" w:rsidRDefault="00990338" w:rsidP="007E413A">
      <w:pPr>
        <w:jc w:val="both"/>
        <w:rPr>
          <w:rFonts w:ascii="Avenir" w:hAnsi="Avenir" w:cs="Arial"/>
          <w:bCs/>
        </w:rPr>
      </w:pPr>
      <w:r w:rsidRPr="007A29EF">
        <w:rPr>
          <w:rFonts w:ascii="Avenir" w:hAnsi="Avenir" w:cs="Arial"/>
          <w:bCs/>
        </w:rPr>
        <w:t xml:space="preserve">“Que el Encuentro Nacional de Música Huasteca llegue a su quinta edición habla de la continuidad que ha logrado San Joaquín y del interés que </w:t>
      </w:r>
      <w:r w:rsidR="007E413A" w:rsidRPr="007A29EF">
        <w:rPr>
          <w:rFonts w:ascii="Avenir" w:hAnsi="Avenir" w:cs="Arial"/>
          <w:bCs/>
        </w:rPr>
        <w:t>hay</w:t>
      </w:r>
      <w:r w:rsidRPr="007A29EF">
        <w:rPr>
          <w:rFonts w:ascii="Avenir" w:hAnsi="Avenir" w:cs="Arial"/>
          <w:bCs/>
        </w:rPr>
        <w:t xml:space="preserve"> por mantener estos espacios para los tríos y para quienes disfrutan de esta </w:t>
      </w:r>
      <w:r w:rsidR="007A29EF" w:rsidRPr="007A29EF">
        <w:rPr>
          <w:rFonts w:ascii="Avenir" w:hAnsi="Avenir" w:cs="Arial"/>
          <w:bCs/>
        </w:rPr>
        <w:t>música; apreciaremos</w:t>
      </w:r>
      <w:r w:rsidRPr="007A29EF">
        <w:rPr>
          <w:rFonts w:ascii="Avenir" w:hAnsi="Avenir" w:cs="Arial"/>
          <w:bCs/>
        </w:rPr>
        <w:t xml:space="preserve"> también la diversidad de una misma tradición, con los estilos hidalguense, tamaulipeco, potosino, poblano, queretano y veracruzano”, mencionó.</w:t>
      </w:r>
    </w:p>
    <w:p w14:paraId="7320BF3D" w14:textId="4A55735B" w:rsidR="00990338" w:rsidRPr="007A29EF" w:rsidRDefault="00990338" w:rsidP="007E413A">
      <w:pPr>
        <w:jc w:val="both"/>
        <w:rPr>
          <w:rFonts w:ascii="Avenir" w:hAnsi="Avenir" w:cs="Arial"/>
          <w:bCs/>
        </w:rPr>
      </w:pPr>
    </w:p>
    <w:p w14:paraId="19B87E6E" w14:textId="628E7AC2" w:rsidR="00990338" w:rsidRPr="007A29EF" w:rsidRDefault="00990338" w:rsidP="007E413A">
      <w:pPr>
        <w:jc w:val="both"/>
        <w:rPr>
          <w:rFonts w:ascii="Avenir" w:hAnsi="Avenir" w:cs="Arial"/>
          <w:bCs/>
        </w:rPr>
      </w:pPr>
      <w:r w:rsidRPr="007A29EF">
        <w:rPr>
          <w:rFonts w:ascii="Avenir" w:hAnsi="Avenir" w:cs="Arial"/>
          <w:bCs/>
        </w:rPr>
        <w:t xml:space="preserve">López Birlain agregó que desde la Secretaría de Cultura se seguirá haciendo equipo con San Joaquín para cuidar y difundir una expresión que forma parte de </w:t>
      </w:r>
      <w:r w:rsidRPr="007A29EF">
        <w:rPr>
          <w:rFonts w:ascii="Avenir" w:hAnsi="Avenir" w:cs="Arial"/>
          <w:bCs/>
        </w:rPr>
        <w:lastRenderedPageBreak/>
        <w:t>la identidad de Querétaro, pues el huapango sigue vivo porque se toca, se baila, se enseña y pasa de una generación a otra, en una práctica artística que reúne a quienes llevan años preservándolo con niñas, niños y jóvenes que comienzan a hacerlo suyo.</w:t>
      </w:r>
    </w:p>
    <w:p w14:paraId="5484C1E3" w14:textId="040F032D" w:rsidR="00990338" w:rsidRPr="007A29EF" w:rsidRDefault="00990338" w:rsidP="007E413A">
      <w:pPr>
        <w:jc w:val="both"/>
        <w:rPr>
          <w:rFonts w:ascii="Avenir" w:hAnsi="Avenir" w:cs="Arial"/>
          <w:bCs/>
        </w:rPr>
      </w:pPr>
    </w:p>
    <w:p w14:paraId="55D70EFD" w14:textId="26F191F8" w:rsidR="00990338" w:rsidRPr="007A29EF" w:rsidRDefault="00990338" w:rsidP="007E413A">
      <w:pPr>
        <w:jc w:val="both"/>
        <w:rPr>
          <w:rFonts w:ascii="Avenir" w:hAnsi="Avenir" w:cs="Arial"/>
          <w:bCs/>
        </w:rPr>
      </w:pPr>
      <w:r w:rsidRPr="007A29EF">
        <w:rPr>
          <w:rFonts w:ascii="Avenir" w:hAnsi="Avenir" w:cs="Arial"/>
          <w:bCs/>
        </w:rPr>
        <w:t xml:space="preserve">A su vez, el presidente municipal, Carlos Manuel Ledesma Robles, </w:t>
      </w:r>
      <w:r w:rsidR="007E413A" w:rsidRPr="007A29EF">
        <w:rPr>
          <w:rFonts w:ascii="Avenir" w:hAnsi="Avenir" w:cs="Arial"/>
          <w:bCs/>
        </w:rPr>
        <w:t>dijo que con los eventos de septiembre y octubre San Joaquín se consolida en la vanguardia de la preservación, difusión y fomento de la cultura y las tradiciones del estado. Resaltó que este año la bolsa de premios para el Concurso Nacional de Grupos Coreográficos de Huapango Huasteco es de más de 100 mil pesos.</w:t>
      </w:r>
    </w:p>
    <w:p w14:paraId="5CE2C4CD" w14:textId="02A4C8B7" w:rsidR="007E413A" w:rsidRPr="007A29EF" w:rsidRDefault="007E413A" w:rsidP="007E413A">
      <w:pPr>
        <w:jc w:val="both"/>
        <w:rPr>
          <w:rFonts w:ascii="Avenir" w:hAnsi="Avenir" w:cs="Arial"/>
          <w:bCs/>
        </w:rPr>
      </w:pPr>
    </w:p>
    <w:p w14:paraId="06B4B89A" w14:textId="429CEA23" w:rsidR="007E413A" w:rsidRPr="007A29EF" w:rsidRDefault="007E413A" w:rsidP="007E413A">
      <w:pPr>
        <w:jc w:val="both"/>
        <w:rPr>
          <w:rFonts w:ascii="Avenir" w:hAnsi="Avenir" w:cs="Arial"/>
          <w:bCs/>
        </w:rPr>
      </w:pPr>
      <w:r w:rsidRPr="007A29EF">
        <w:rPr>
          <w:rFonts w:ascii="Avenir" w:hAnsi="Avenir" w:cs="Arial"/>
          <w:bCs/>
        </w:rPr>
        <w:t>En su momento el cronista del municipio de San Joaquín, Felipe Camacho, mencionó que en el concurso participarán 30 grupos de los seis estados que conforman la Huasteca -Querétaro, Puebla, Tamaulipas, San Luis Potosí, Hidalgo y Veracruz-, pero también de Sonora, Tlaxcala y Tamaulipas.</w:t>
      </w:r>
    </w:p>
    <w:p w14:paraId="18CF0D98" w14:textId="5A4941A1" w:rsidR="007E413A" w:rsidRPr="007A29EF" w:rsidRDefault="007E413A" w:rsidP="007E413A">
      <w:pPr>
        <w:jc w:val="both"/>
        <w:rPr>
          <w:rFonts w:ascii="Avenir" w:hAnsi="Avenir" w:cs="Arial"/>
          <w:bCs/>
        </w:rPr>
      </w:pPr>
    </w:p>
    <w:p w14:paraId="4767AD48" w14:textId="7D2F8C9A" w:rsidR="007E413A" w:rsidRPr="007A29EF" w:rsidRDefault="007E413A" w:rsidP="007E413A">
      <w:pPr>
        <w:jc w:val="both"/>
        <w:rPr>
          <w:rFonts w:ascii="Avenir" w:hAnsi="Avenir" w:cs="Arial"/>
          <w:bCs/>
        </w:rPr>
      </w:pPr>
      <w:r w:rsidRPr="007A29EF">
        <w:rPr>
          <w:rFonts w:ascii="Avenir" w:hAnsi="Avenir" w:cs="Arial"/>
          <w:bCs/>
        </w:rPr>
        <w:t xml:space="preserve">En cuanto al Festival Internacional de Folklore, el vicepresidente de la Federación Internacional de Festivales de Danza sector América, Carlos Islas López, señaló que el programa incluirá actividades como talleres, conferencias, clases y funciones artísticas, con la participación de grupos de diversas entidades de México y de países como Argentina, Panamá, Colombia y Eslovaquia. El programa de los tres eventos podrá consultarse en </w:t>
      </w:r>
      <w:bookmarkStart w:id="0" w:name="_GoBack"/>
      <w:bookmarkEnd w:id="0"/>
      <w:r w:rsidR="007A29EF" w:rsidRPr="007A29EF">
        <w:rPr>
          <w:rFonts w:ascii="Avenir" w:hAnsi="Avenir" w:cs="Arial"/>
          <w:bCs/>
        </w:rPr>
        <w:t>la red social</w:t>
      </w:r>
      <w:r w:rsidRPr="007A29EF">
        <w:rPr>
          <w:rFonts w:ascii="Avenir" w:hAnsi="Avenir" w:cs="Arial"/>
          <w:bCs/>
        </w:rPr>
        <w:t xml:space="preserve"> de la SECULT y en la página del municipio de San Joaquín.</w:t>
      </w:r>
    </w:p>
    <w:p w14:paraId="5A363B7A" w14:textId="6D94A610" w:rsidR="00990338" w:rsidRPr="007A29EF" w:rsidRDefault="00990338" w:rsidP="007E413A">
      <w:pPr>
        <w:jc w:val="both"/>
        <w:rPr>
          <w:rFonts w:ascii="Avenir" w:hAnsi="Avenir" w:cs="Arial"/>
          <w:bCs/>
        </w:rPr>
      </w:pPr>
    </w:p>
    <w:p w14:paraId="47B6613D" w14:textId="6E135D6A" w:rsidR="00990338" w:rsidRPr="007A29EF" w:rsidRDefault="00990338" w:rsidP="00990338">
      <w:pPr>
        <w:jc w:val="both"/>
        <w:rPr>
          <w:rFonts w:ascii="Avenir" w:hAnsi="Avenir" w:cs="Arial"/>
          <w:bCs/>
        </w:rPr>
      </w:pPr>
    </w:p>
    <w:sectPr w:rsidR="00990338" w:rsidRPr="007A29EF"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ADF48" w14:textId="77777777" w:rsidR="00E648F2" w:rsidRDefault="00E648F2" w:rsidP="009831A4">
      <w:r>
        <w:separator/>
      </w:r>
    </w:p>
  </w:endnote>
  <w:endnote w:type="continuationSeparator" w:id="0">
    <w:p w14:paraId="2D9FFE45" w14:textId="77777777" w:rsidR="00E648F2" w:rsidRDefault="00E648F2"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alibri"/>
    <w:panose1 w:val="020B0503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00000003" w:usb1="00000000" w:usb2="00000000" w:usb3="00000000" w:csb0="00000001" w:csb1="00000000"/>
  </w:font>
  <w:font w:name="Arial Unicode MS">
    <w:altName w:val="Malgun Gothic Semilight"/>
    <w:panose1 w:val="020B0604020202020204"/>
    <w:charset w:val="80"/>
    <w:family w:val="swiss"/>
    <w:pitch w:val="variable"/>
    <w:sig w:usb0="00000001" w:usb1="08070000" w:usb2="00000010" w:usb3="00000000" w:csb0="00020000" w:csb1="00000000"/>
  </w:font>
  <w:font w:name="TimesNewRomanPS-BoldItalicMT">
    <w:charset w:val="00"/>
    <w:family w:val="roman"/>
    <w:pitch w:val="variable"/>
    <w:sig w:usb0="E0000AFF" w:usb1="00007843" w:usb2="00000001" w:usb3="00000000" w:csb0="000001BF" w:csb1="00000000"/>
  </w:font>
  <w:font w:name="TimesNewRomanPS-BoldMT">
    <w:charset w:val="00"/>
    <w:family w:val="roman"/>
    <w:pitch w:val="variable"/>
    <w:sig w:usb0="E0002AEF" w:usb1="C0007841" w:usb2="00000009" w:usb3="00000000" w:csb0="000001FF" w:csb1="00000000"/>
  </w:font>
  <w:font w:name=".AppleSystemUIFont">
    <w:altName w:val="Cambria"/>
    <w:panose1 w:val="00000000000000000000"/>
    <w:charset w:val="00"/>
    <w:family w:val="roman"/>
    <w:notTrueType/>
    <w:pitch w:val="default"/>
  </w:font>
  <w:font w:name="Helvetica">
    <w:panose1 w:val="020B0604020202020204"/>
    <w:charset w:val="00"/>
    <w:family w:val="auto"/>
    <w:pitch w:val="variable"/>
    <w:sig w:usb0="00000203" w:usb1="00000000" w:usb2="00000000" w:usb3="00000000" w:csb0="00000005" w:csb1="00000000"/>
  </w:font>
  <w:font w:name="TimesNewRomanPSMT">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E59BD"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282E27B9" wp14:editId="0DB6A087">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07616" w14:textId="77777777" w:rsidR="00E648F2" w:rsidRDefault="00E648F2" w:rsidP="009831A4">
      <w:r>
        <w:separator/>
      </w:r>
    </w:p>
  </w:footnote>
  <w:footnote w:type="continuationSeparator" w:id="0">
    <w:p w14:paraId="168B8E9F" w14:textId="77777777" w:rsidR="00E648F2" w:rsidRDefault="00E648F2" w:rsidP="009831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0D06D"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2B332B2F" wp14:editId="650C693D">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DF62C5C"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z04EAAAAAAA8n9tBF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dMRCDwAAIABJREFU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RX24EAAAAAAAMj/tRFU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2LvPMCvKswHAz8zZQldB&#10;pVcVjb2iC4i9F+waTexGI5rYTYxGY+9dROyUKBbsgBULsKIooii9C0hRpC1ld898PwCDCILGkny5&#10;7z9cnLc9M2dmzl7nOe/7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UcxsDAAACNk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U7RrAAAAA2gAAAA8AAABkcnMvZG93bnJldi54bWxET01rwzAMvRf2H4wGvTVOCwsjqxvCYHQw&#10;KG26y26arSVhsRxiL03+fV0o7CQe71PbYrKdGGnwrWMF6yQFQaydablW8Hl+Wz2D8AHZYOeYFMzk&#10;odg9LLaYG3fhE41VqEUMYZ+jgiaEPpfS64Ys+sT1xJH7cYPFEOFQSzPgJYbbTm7SNJMWW44NDfb0&#10;2pD+rf6sgvGDsHzq919Zu66P+mDmb4+VUsvHqXwBEWgK/+K7+93E+XB75Xbl7go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dTtGsAAAADaAAAADwAAAAAAAAAAAAAAAACfAgAA&#10;ZHJzL2Rvd25yZXYueG1sUEsFBgAAAAAEAAQA9wAAAIwDAAAAAA==&#10;">
                <v:imagedata r:id="rId3" o:title="" croptop="2472f" cropbottom="55156f" cropleft="37420f" cropright="16206f"/>
              </v:shape>
              <v:shape id="Imagen 2" o:spid="_x0000_s1028" type="#_x0000_t75" style="position:absolute;left:12668;top:190;width:20294;height:12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H5GbDAAAA2gAAAA8AAABkcnMvZG93bnJldi54bWxEj0trAkEQhO9C/sPQgVwkzmYFkdVRQiAY&#10;ctL1ce7s9D5wp2fZ6ej67x0hkGNRVV9Ry/XgWnWhPjSeDbxNElDEhbcNVwYO+8/XOaggyBZbz2Tg&#10;RgHWq6fREjPrr7yjSy6VihAOGRqoRbpM61DU5DBMfEccvdL3DiXKvtK2x2uEu1anSTLTDhuOCzV2&#10;9FFTcc5/nYGf3VhmqZzy2/d0M9+cDqU7bktjXp6H9wUooUH+w3/tL2sghceVeAP0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8fkZsMAAADaAAAADwAAAAAAAAAAAAAAAACf&#10;AgAAZHJzL2Rvd25yZXYueG1sUEsFBgAAAAAEAAQA9wAAAI8DAAAAAA==&#10;">
                <v:imagedata r:id="rId4" o:title=""/>
                <v:path arrowok="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BFA31F1"/>
    <w:multiLevelType w:val="hybridMultilevel"/>
    <w:tmpl w:val="0A8E6A8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E99114E"/>
    <w:multiLevelType w:val="multilevel"/>
    <w:tmpl w:val="24B0E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BB39DD"/>
    <w:multiLevelType w:val="multilevel"/>
    <w:tmpl w:val="07D4D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783397D"/>
    <w:multiLevelType w:val="multilevel"/>
    <w:tmpl w:val="6EEA8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4"/>
  </w:num>
  <w:num w:numId="3">
    <w:abstractNumId w:val="6"/>
  </w:num>
  <w:num w:numId="4">
    <w:abstractNumId w:val="5"/>
  </w:num>
  <w:num w:numId="5">
    <w:abstractNumId w:val="8"/>
  </w:num>
  <w:num w:numId="6">
    <w:abstractNumId w:val="0"/>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27C9"/>
    <w:rsid w:val="00006021"/>
    <w:rsid w:val="00010BD9"/>
    <w:rsid w:val="00015BB1"/>
    <w:rsid w:val="0002537F"/>
    <w:rsid w:val="00025AC2"/>
    <w:rsid w:val="0004513D"/>
    <w:rsid w:val="0005207D"/>
    <w:rsid w:val="00052A1F"/>
    <w:rsid w:val="00060334"/>
    <w:rsid w:val="00074453"/>
    <w:rsid w:val="000847F3"/>
    <w:rsid w:val="00090085"/>
    <w:rsid w:val="00093EED"/>
    <w:rsid w:val="000942CD"/>
    <w:rsid w:val="000A23E1"/>
    <w:rsid w:val="000A37E9"/>
    <w:rsid w:val="000B3056"/>
    <w:rsid w:val="000C101C"/>
    <w:rsid w:val="000D12E3"/>
    <w:rsid w:val="000E18FD"/>
    <w:rsid w:val="000E459B"/>
    <w:rsid w:val="000F294D"/>
    <w:rsid w:val="000F40BC"/>
    <w:rsid w:val="000F5220"/>
    <w:rsid w:val="001111B9"/>
    <w:rsid w:val="00126CAD"/>
    <w:rsid w:val="00135CC4"/>
    <w:rsid w:val="00136EA7"/>
    <w:rsid w:val="00154660"/>
    <w:rsid w:val="00164503"/>
    <w:rsid w:val="001727DD"/>
    <w:rsid w:val="00177202"/>
    <w:rsid w:val="001843C1"/>
    <w:rsid w:val="0019450F"/>
    <w:rsid w:val="00197537"/>
    <w:rsid w:val="001B09A6"/>
    <w:rsid w:val="001B2923"/>
    <w:rsid w:val="001B7BC6"/>
    <w:rsid w:val="001C13C5"/>
    <w:rsid w:val="001E0376"/>
    <w:rsid w:val="001F2C52"/>
    <w:rsid w:val="001F5FCF"/>
    <w:rsid w:val="001F60DE"/>
    <w:rsid w:val="00210A27"/>
    <w:rsid w:val="0021570E"/>
    <w:rsid w:val="002375D3"/>
    <w:rsid w:val="00241912"/>
    <w:rsid w:val="002459E1"/>
    <w:rsid w:val="00247E69"/>
    <w:rsid w:val="0025101E"/>
    <w:rsid w:val="002542A7"/>
    <w:rsid w:val="00257F67"/>
    <w:rsid w:val="00263E20"/>
    <w:rsid w:val="00264184"/>
    <w:rsid w:val="00273C91"/>
    <w:rsid w:val="00284121"/>
    <w:rsid w:val="002A21C7"/>
    <w:rsid w:val="002B506B"/>
    <w:rsid w:val="002B60CE"/>
    <w:rsid w:val="002C11F6"/>
    <w:rsid w:val="002D0899"/>
    <w:rsid w:val="002D0CDF"/>
    <w:rsid w:val="002E1F8A"/>
    <w:rsid w:val="002E20FA"/>
    <w:rsid w:val="002E3B12"/>
    <w:rsid w:val="002E3CE2"/>
    <w:rsid w:val="002F1E1C"/>
    <w:rsid w:val="002F2756"/>
    <w:rsid w:val="002F4EA5"/>
    <w:rsid w:val="002F79F2"/>
    <w:rsid w:val="00330CE2"/>
    <w:rsid w:val="00352E07"/>
    <w:rsid w:val="003636A2"/>
    <w:rsid w:val="003704EA"/>
    <w:rsid w:val="00373431"/>
    <w:rsid w:val="00380EC2"/>
    <w:rsid w:val="00393B84"/>
    <w:rsid w:val="00397000"/>
    <w:rsid w:val="003A3F32"/>
    <w:rsid w:val="003B1FAF"/>
    <w:rsid w:val="003B63C3"/>
    <w:rsid w:val="003C2FB9"/>
    <w:rsid w:val="003C5857"/>
    <w:rsid w:val="003D2267"/>
    <w:rsid w:val="003D2ADF"/>
    <w:rsid w:val="003F16FE"/>
    <w:rsid w:val="003F1AF7"/>
    <w:rsid w:val="003F747F"/>
    <w:rsid w:val="00407DB1"/>
    <w:rsid w:val="0043581D"/>
    <w:rsid w:val="0044064A"/>
    <w:rsid w:val="004468CB"/>
    <w:rsid w:val="0045466C"/>
    <w:rsid w:val="0045595E"/>
    <w:rsid w:val="004568FC"/>
    <w:rsid w:val="00463E6E"/>
    <w:rsid w:val="00466E26"/>
    <w:rsid w:val="0047406D"/>
    <w:rsid w:val="00491A82"/>
    <w:rsid w:val="00491F57"/>
    <w:rsid w:val="004A308D"/>
    <w:rsid w:val="004B0AAB"/>
    <w:rsid w:val="004B1464"/>
    <w:rsid w:val="004B4372"/>
    <w:rsid w:val="004C4667"/>
    <w:rsid w:val="004D006B"/>
    <w:rsid w:val="004D455D"/>
    <w:rsid w:val="004D4901"/>
    <w:rsid w:val="004E39E7"/>
    <w:rsid w:val="004E473B"/>
    <w:rsid w:val="004E5AE9"/>
    <w:rsid w:val="004F79A9"/>
    <w:rsid w:val="00501B74"/>
    <w:rsid w:val="00520CB4"/>
    <w:rsid w:val="00521DA8"/>
    <w:rsid w:val="005263EC"/>
    <w:rsid w:val="00527F1A"/>
    <w:rsid w:val="005340D4"/>
    <w:rsid w:val="00536AC4"/>
    <w:rsid w:val="0054284D"/>
    <w:rsid w:val="00555B71"/>
    <w:rsid w:val="005566DF"/>
    <w:rsid w:val="005570F3"/>
    <w:rsid w:val="00580BBF"/>
    <w:rsid w:val="005813E4"/>
    <w:rsid w:val="00583F65"/>
    <w:rsid w:val="00591E3E"/>
    <w:rsid w:val="005A1652"/>
    <w:rsid w:val="005A3058"/>
    <w:rsid w:val="005A5EAE"/>
    <w:rsid w:val="005A7B5C"/>
    <w:rsid w:val="005B3E00"/>
    <w:rsid w:val="005C4A39"/>
    <w:rsid w:val="005E3479"/>
    <w:rsid w:val="005F29DC"/>
    <w:rsid w:val="005F33CF"/>
    <w:rsid w:val="0060217D"/>
    <w:rsid w:val="0061329A"/>
    <w:rsid w:val="00616D3D"/>
    <w:rsid w:val="00616ED3"/>
    <w:rsid w:val="006527BA"/>
    <w:rsid w:val="00657C5D"/>
    <w:rsid w:val="00660F7D"/>
    <w:rsid w:val="006669E6"/>
    <w:rsid w:val="00691382"/>
    <w:rsid w:val="00697CF4"/>
    <w:rsid w:val="006A44F4"/>
    <w:rsid w:val="006A70D6"/>
    <w:rsid w:val="006C4BA4"/>
    <w:rsid w:val="006D0D80"/>
    <w:rsid w:val="006D43D6"/>
    <w:rsid w:val="006D5E51"/>
    <w:rsid w:val="006E10E7"/>
    <w:rsid w:val="006E1AE3"/>
    <w:rsid w:val="006E3C8C"/>
    <w:rsid w:val="006F5409"/>
    <w:rsid w:val="006F6A21"/>
    <w:rsid w:val="007139C4"/>
    <w:rsid w:val="00715CF9"/>
    <w:rsid w:val="00716B90"/>
    <w:rsid w:val="00724A02"/>
    <w:rsid w:val="0073272A"/>
    <w:rsid w:val="00735F00"/>
    <w:rsid w:val="00742684"/>
    <w:rsid w:val="00743F4E"/>
    <w:rsid w:val="0074407A"/>
    <w:rsid w:val="00744331"/>
    <w:rsid w:val="0074467A"/>
    <w:rsid w:val="007527B5"/>
    <w:rsid w:val="00753BC5"/>
    <w:rsid w:val="00756EF8"/>
    <w:rsid w:val="007765D6"/>
    <w:rsid w:val="007767E8"/>
    <w:rsid w:val="0078497E"/>
    <w:rsid w:val="00794D39"/>
    <w:rsid w:val="00796CAD"/>
    <w:rsid w:val="0079739F"/>
    <w:rsid w:val="00797B25"/>
    <w:rsid w:val="007A29EF"/>
    <w:rsid w:val="007A42D4"/>
    <w:rsid w:val="007A5C1D"/>
    <w:rsid w:val="007B0F23"/>
    <w:rsid w:val="007B3536"/>
    <w:rsid w:val="007D1231"/>
    <w:rsid w:val="007E413A"/>
    <w:rsid w:val="007F6802"/>
    <w:rsid w:val="00802F4D"/>
    <w:rsid w:val="00816783"/>
    <w:rsid w:val="0082214F"/>
    <w:rsid w:val="00837ADB"/>
    <w:rsid w:val="008514AA"/>
    <w:rsid w:val="00855979"/>
    <w:rsid w:val="0087258E"/>
    <w:rsid w:val="00872A83"/>
    <w:rsid w:val="00886759"/>
    <w:rsid w:val="008A5925"/>
    <w:rsid w:val="008B5C49"/>
    <w:rsid w:val="008B6E6B"/>
    <w:rsid w:val="008C499C"/>
    <w:rsid w:val="008D1933"/>
    <w:rsid w:val="008D6EB1"/>
    <w:rsid w:val="008E431C"/>
    <w:rsid w:val="008E497A"/>
    <w:rsid w:val="008E669C"/>
    <w:rsid w:val="008E7D0D"/>
    <w:rsid w:val="008F2F5D"/>
    <w:rsid w:val="008F3A54"/>
    <w:rsid w:val="008F712C"/>
    <w:rsid w:val="00902690"/>
    <w:rsid w:val="00926EB7"/>
    <w:rsid w:val="00937550"/>
    <w:rsid w:val="00942573"/>
    <w:rsid w:val="00947F90"/>
    <w:rsid w:val="00953113"/>
    <w:rsid w:val="00953A9A"/>
    <w:rsid w:val="009540CF"/>
    <w:rsid w:val="00957617"/>
    <w:rsid w:val="009605EB"/>
    <w:rsid w:val="00961F80"/>
    <w:rsid w:val="00962E74"/>
    <w:rsid w:val="009777C5"/>
    <w:rsid w:val="009831A4"/>
    <w:rsid w:val="00986D6C"/>
    <w:rsid w:val="00990338"/>
    <w:rsid w:val="009A1A8A"/>
    <w:rsid w:val="009C04F0"/>
    <w:rsid w:val="009C3A39"/>
    <w:rsid w:val="009D3236"/>
    <w:rsid w:val="009D4525"/>
    <w:rsid w:val="009E0D5E"/>
    <w:rsid w:val="009E1221"/>
    <w:rsid w:val="00A06C15"/>
    <w:rsid w:val="00A23D00"/>
    <w:rsid w:val="00A26522"/>
    <w:rsid w:val="00A30269"/>
    <w:rsid w:val="00A34EF6"/>
    <w:rsid w:val="00A3746D"/>
    <w:rsid w:val="00A40ECA"/>
    <w:rsid w:val="00A456F7"/>
    <w:rsid w:val="00A47EE6"/>
    <w:rsid w:val="00A54589"/>
    <w:rsid w:val="00A64531"/>
    <w:rsid w:val="00A71152"/>
    <w:rsid w:val="00A7343E"/>
    <w:rsid w:val="00A74528"/>
    <w:rsid w:val="00A74B83"/>
    <w:rsid w:val="00A82F98"/>
    <w:rsid w:val="00A8601B"/>
    <w:rsid w:val="00A94204"/>
    <w:rsid w:val="00A94CEC"/>
    <w:rsid w:val="00AA2CC3"/>
    <w:rsid w:val="00AA3667"/>
    <w:rsid w:val="00AB1533"/>
    <w:rsid w:val="00AB2423"/>
    <w:rsid w:val="00AB3165"/>
    <w:rsid w:val="00AB5456"/>
    <w:rsid w:val="00AC25D1"/>
    <w:rsid w:val="00AC50D2"/>
    <w:rsid w:val="00AC6DFC"/>
    <w:rsid w:val="00AC78E9"/>
    <w:rsid w:val="00AD189F"/>
    <w:rsid w:val="00AD1A63"/>
    <w:rsid w:val="00B003D2"/>
    <w:rsid w:val="00B00BFE"/>
    <w:rsid w:val="00B07228"/>
    <w:rsid w:val="00B14CDA"/>
    <w:rsid w:val="00B17508"/>
    <w:rsid w:val="00B31D9F"/>
    <w:rsid w:val="00B452DA"/>
    <w:rsid w:val="00B809D1"/>
    <w:rsid w:val="00B84DF0"/>
    <w:rsid w:val="00B86635"/>
    <w:rsid w:val="00B914C5"/>
    <w:rsid w:val="00BA6058"/>
    <w:rsid w:val="00BA6A3D"/>
    <w:rsid w:val="00BB7DCC"/>
    <w:rsid w:val="00BC1A6A"/>
    <w:rsid w:val="00BC7824"/>
    <w:rsid w:val="00BD047A"/>
    <w:rsid w:val="00BD0D6A"/>
    <w:rsid w:val="00BD173F"/>
    <w:rsid w:val="00BD4F0C"/>
    <w:rsid w:val="00BD6FF1"/>
    <w:rsid w:val="00BF1924"/>
    <w:rsid w:val="00BF4359"/>
    <w:rsid w:val="00C074FE"/>
    <w:rsid w:val="00C15E9C"/>
    <w:rsid w:val="00C17058"/>
    <w:rsid w:val="00C348C2"/>
    <w:rsid w:val="00C34E87"/>
    <w:rsid w:val="00C42519"/>
    <w:rsid w:val="00C45A99"/>
    <w:rsid w:val="00C52AE4"/>
    <w:rsid w:val="00C53FD9"/>
    <w:rsid w:val="00C564A3"/>
    <w:rsid w:val="00C56829"/>
    <w:rsid w:val="00C73960"/>
    <w:rsid w:val="00C7408F"/>
    <w:rsid w:val="00C74C71"/>
    <w:rsid w:val="00C96605"/>
    <w:rsid w:val="00C96B68"/>
    <w:rsid w:val="00CA1AA3"/>
    <w:rsid w:val="00CA48E5"/>
    <w:rsid w:val="00CE225D"/>
    <w:rsid w:val="00CE42E5"/>
    <w:rsid w:val="00CE6E47"/>
    <w:rsid w:val="00CE7649"/>
    <w:rsid w:val="00CF0DF9"/>
    <w:rsid w:val="00CF65DD"/>
    <w:rsid w:val="00D11EA2"/>
    <w:rsid w:val="00D11FE5"/>
    <w:rsid w:val="00D26DD5"/>
    <w:rsid w:val="00D30DDD"/>
    <w:rsid w:val="00D41F65"/>
    <w:rsid w:val="00D500E5"/>
    <w:rsid w:val="00D84260"/>
    <w:rsid w:val="00D87BF7"/>
    <w:rsid w:val="00DA504E"/>
    <w:rsid w:val="00DC0FCF"/>
    <w:rsid w:val="00DC209F"/>
    <w:rsid w:val="00DD3446"/>
    <w:rsid w:val="00DD3CCF"/>
    <w:rsid w:val="00DD3E09"/>
    <w:rsid w:val="00DD6268"/>
    <w:rsid w:val="00DE15BB"/>
    <w:rsid w:val="00DF22E6"/>
    <w:rsid w:val="00DF2A4A"/>
    <w:rsid w:val="00DF2D69"/>
    <w:rsid w:val="00DF5916"/>
    <w:rsid w:val="00E51559"/>
    <w:rsid w:val="00E528F1"/>
    <w:rsid w:val="00E61EA8"/>
    <w:rsid w:val="00E648F2"/>
    <w:rsid w:val="00E65570"/>
    <w:rsid w:val="00E72846"/>
    <w:rsid w:val="00E73136"/>
    <w:rsid w:val="00E825A5"/>
    <w:rsid w:val="00E86F22"/>
    <w:rsid w:val="00EA1072"/>
    <w:rsid w:val="00EB2683"/>
    <w:rsid w:val="00EB4B25"/>
    <w:rsid w:val="00EC31E9"/>
    <w:rsid w:val="00EC6674"/>
    <w:rsid w:val="00EC75FC"/>
    <w:rsid w:val="00ED6075"/>
    <w:rsid w:val="00EE5630"/>
    <w:rsid w:val="00EF6138"/>
    <w:rsid w:val="00F0077F"/>
    <w:rsid w:val="00F06D59"/>
    <w:rsid w:val="00F07D33"/>
    <w:rsid w:val="00F22FD3"/>
    <w:rsid w:val="00F26125"/>
    <w:rsid w:val="00F32202"/>
    <w:rsid w:val="00F37FDE"/>
    <w:rsid w:val="00F46EBB"/>
    <w:rsid w:val="00F70A8B"/>
    <w:rsid w:val="00F7454E"/>
    <w:rsid w:val="00F81289"/>
    <w:rsid w:val="00F81964"/>
    <w:rsid w:val="00F83008"/>
    <w:rsid w:val="00F847AA"/>
    <w:rsid w:val="00F95976"/>
    <w:rsid w:val="00FA5255"/>
    <w:rsid w:val="00FA6C79"/>
    <w:rsid w:val="00FB15F3"/>
    <w:rsid w:val="00FC01A0"/>
    <w:rsid w:val="00FC2FFB"/>
    <w:rsid w:val="00FD4427"/>
    <w:rsid w:val="00FD49C6"/>
    <w:rsid w:val="00FF21B8"/>
    <w:rsid w:val="00FF33A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3A760"/>
  <w15:chartTrackingRefBased/>
  <w15:docId w15:val="{23FDB229-EC45-41F5-9CA7-83E4F269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533"/>
    <w:pPr>
      <w:jc w:val="left"/>
    </w:pPr>
    <w:rPr>
      <w:rFonts w:ascii="Times New Roman" w:eastAsia="Times New Roman" w:hAnsi="Times New Roman" w:cs="Times New Roman"/>
      <w:lang w:eastAsia="es-ES_tradnl"/>
    </w:rPr>
  </w:style>
  <w:style w:type="paragraph" w:styleId="Ttulo1">
    <w:name w:val="heading 1"/>
    <w:basedOn w:val="Normal"/>
    <w:link w:val="Ttulo1Car"/>
    <w:uiPriority w:val="9"/>
    <w:qFormat/>
    <w:rsid w:val="008514AA"/>
    <w:pPr>
      <w:spacing w:before="100" w:beforeAutospacing="1" w:after="100" w:afterAutospacing="1"/>
      <w:outlineLvl w:val="0"/>
    </w:pPr>
    <w:rPr>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jc w:val="both"/>
    </w:pPr>
    <w:rPr>
      <w:rFonts w:ascii="Avenir" w:eastAsiaTheme="minorHAnsi" w:hAnsi="Avenir" w:cs="Arial"/>
      <w:lang w:eastAsia="en-US"/>
    </w:r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jc w:val="both"/>
    </w:pPr>
    <w:rPr>
      <w:rFonts w:ascii="Avenir" w:eastAsiaTheme="minorHAnsi" w:hAnsi="Avenir" w:cs="Arial"/>
      <w:lang w:eastAsia="en-US"/>
    </w:r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jc w:val="both"/>
    </w:pPr>
    <w:rPr>
      <w:rFonts w:ascii="Calibri" w:eastAsia="Calibri" w:hAnsi="Calibri" w:cs="Arial"/>
      <w:sz w:val="22"/>
      <w:szCs w:val="22"/>
      <w:lang w:eastAsia="en-US"/>
    </w:rPr>
  </w:style>
  <w:style w:type="paragraph" w:styleId="NormalWeb">
    <w:name w:val="Normal (Web)"/>
    <w:basedOn w:val="Normal"/>
    <w:uiPriority w:val="99"/>
    <w:unhideWhenUsed/>
    <w:rsid w:val="00F0077F"/>
    <w:pPr>
      <w:spacing w:before="100" w:beforeAutospacing="1" w:after="100" w:afterAutospacing="1"/>
    </w:pPr>
  </w:style>
  <w:style w:type="character" w:styleId="nfasis">
    <w:name w:val="Emphasis"/>
    <w:basedOn w:val="Fuentedeprrafopredeter"/>
    <w:uiPriority w:val="20"/>
    <w:qFormat/>
    <w:rsid w:val="00F0077F"/>
    <w:rPr>
      <w:i/>
      <w:iCs/>
    </w:rPr>
  </w:style>
  <w:style w:type="character" w:styleId="Hipervnculo">
    <w:name w:val="Hyperlink"/>
    <w:basedOn w:val="Fuentedeprrafopredeter"/>
    <w:uiPriority w:val="99"/>
    <w:unhideWhenUsed/>
    <w:rsid w:val="005B3E00"/>
    <w:rPr>
      <w:color w:val="0563C1" w:themeColor="hyperlink"/>
      <w:u w:val="single"/>
    </w:rPr>
  </w:style>
  <w:style w:type="character" w:customStyle="1" w:styleId="Ttulo1Car">
    <w:name w:val="Título 1 Car"/>
    <w:basedOn w:val="Fuentedeprrafopredeter"/>
    <w:link w:val="Ttulo1"/>
    <w:uiPriority w:val="9"/>
    <w:rsid w:val="008514AA"/>
    <w:rPr>
      <w:rFonts w:ascii="Times New Roman" w:eastAsia="Times New Roman" w:hAnsi="Times New Roman" w:cs="Times New Roman"/>
      <w:b/>
      <w:bCs/>
      <w:kern w:val="36"/>
      <w:sz w:val="48"/>
      <w:szCs w:val="48"/>
      <w:lang w:eastAsia="es-ES_tradnl"/>
    </w:rPr>
  </w:style>
  <w:style w:type="paragraph" w:customStyle="1" w:styleId="Cuerpo">
    <w:name w:val="Cuerpo"/>
    <w:rsid w:val="00A64531"/>
    <w:pPr>
      <w:pBdr>
        <w:top w:val="nil"/>
        <w:left w:val="nil"/>
        <w:bottom w:val="nil"/>
        <w:right w:val="nil"/>
        <w:between w:val="nil"/>
        <w:bar w:val="nil"/>
      </w:pBdr>
      <w:jc w:val="left"/>
    </w:pPr>
    <w:rPr>
      <w:rFonts w:ascii="Helvetica Neue" w:eastAsia="Arial Unicode MS" w:hAnsi="Helvetica Neue" w:cs="Arial Unicode MS"/>
      <w:color w:val="000000"/>
      <w:sz w:val="22"/>
      <w:szCs w:val="22"/>
      <w:bdr w:val="nil"/>
      <w:lang w:val="es-ES_tradnl" w:eastAsia="ja-JP"/>
      <w14:textOutline w14:w="0" w14:cap="flat" w14:cmpd="sng" w14:algn="ctr">
        <w14:noFill/>
        <w14:prstDash w14:val="solid"/>
        <w14:bevel/>
      </w14:textOutline>
    </w:rPr>
  </w:style>
  <w:style w:type="character" w:customStyle="1" w:styleId="Ninguno">
    <w:name w:val="Ninguno"/>
    <w:rsid w:val="00A64531"/>
    <w:rPr>
      <w:lang w:val="es-ES_tradnl"/>
    </w:rPr>
  </w:style>
  <w:style w:type="paragraph" w:customStyle="1" w:styleId="p1">
    <w:name w:val="p1"/>
    <w:basedOn w:val="Normal"/>
    <w:rsid w:val="001B7BC6"/>
    <w:rPr>
      <w:color w:val="000000"/>
      <w:sz w:val="18"/>
      <w:szCs w:val="18"/>
    </w:rPr>
  </w:style>
  <w:style w:type="character" w:customStyle="1" w:styleId="s1">
    <w:name w:val="s1"/>
    <w:basedOn w:val="Fuentedeprrafopredeter"/>
    <w:rsid w:val="001B7BC6"/>
    <w:rPr>
      <w:rFonts w:ascii="TimesNewRomanPS-BoldItalicMT" w:hAnsi="TimesNewRomanPS-BoldItalicMT" w:cs="TimesNewRomanPS-BoldItalicMT" w:hint="default"/>
      <w:b/>
      <w:bCs/>
      <w:i/>
      <w:iCs/>
      <w:sz w:val="18"/>
      <w:szCs w:val="18"/>
    </w:rPr>
  </w:style>
  <w:style w:type="character" w:customStyle="1" w:styleId="s2">
    <w:name w:val="s2"/>
    <w:basedOn w:val="Fuentedeprrafopredeter"/>
    <w:rsid w:val="001B7BC6"/>
    <w:rPr>
      <w:rFonts w:ascii="TimesNewRomanPS-BoldMT" w:hAnsi="TimesNewRomanPS-BoldMT" w:cs="TimesNewRomanPS-BoldMT" w:hint="default"/>
      <w:b/>
      <w:bCs/>
      <w:i w:val="0"/>
      <w:iCs w:val="0"/>
      <w:sz w:val="18"/>
      <w:szCs w:val="18"/>
    </w:rPr>
  </w:style>
  <w:style w:type="character" w:customStyle="1" w:styleId="s3">
    <w:name w:val="s3"/>
    <w:basedOn w:val="Fuentedeprrafopredeter"/>
    <w:rsid w:val="001B7BC6"/>
    <w:rPr>
      <w:rFonts w:ascii="Times New Roman" w:hAnsi="Times New Roman" w:cs="Times New Roman" w:hint="default"/>
      <w:b w:val="0"/>
      <w:bCs w:val="0"/>
      <w:i w:val="0"/>
      <w:iCs w:val="0"/>
      <w:sz w:val="18"/>
      <w:szCs w:val="18"/>
    </w:rPr>
  </w:style>
  <w:style w:type="character" w:customStyle="1" w:styleId="Mencinsinresolver1">
    <w:name w:val="Mención sin resolver1"/>
    <w:basedOn w:val="Fuentedeprrafopredeter"/>
    <w:uiPriority w:val="99"/>
    <w:semiHidden/>
    <w:unhideWhenUsed/>
    <w:rsid w:val="006A70D6"/>
    <w:rPr>
      <w:color w:val="605E5C"/>
      <w:shd w:val="clear" w:color="auto" w:fill="E1DFDD"/>
    </w:rPr>
  </w:style>
  <w:style w:type="character" w:styleId="Hipervnculovisitado">
    <w:name w:val="FollowedHyperlink"/>
    <w:basedOn w:val="Fuentedeprrafopredeter"/>
    <w:uiPriority w:val="99"/>
    <w:semiHidden/>
    <w:unhideWhenUsed/>
    <w:rsid w:val="002A21C7"/>
    <w:rPr>
      <w:color w:val="954F72" w:themeColor="followedHyperlink"/>
      <w:u w:val="single"/>
    </w:rPr>
  </w:style>
  <w:style w:type="paragraph" w:customStyle="1" w:styleId="Body">
    <w:name w:val="Body"/>
    <w:rsid w:val="0002537F"/>
    <w:pPr>
      <w:pBdr>
        <w:top w:val="nil"/>
        <w:left w:val="nil"/>
        <w:bottom w:val="nil"/>
        <w:right w:val="nil"/>
        <w:between w:val="nil"/>
        <w:bar w:val="nil"/>
      </w:pBdr>
      <w:jc w:val="left"/>
    </w:pPr>
    <w:rPr>
      <w:rFonts w:ascii="Calibri" w:eastAsia="Arial Unicode MS" w:hAnsi="Calibri" w:cs="Arial Unicode MS"/>
      <w:color w:val="000000"/>
      <w:u w:color="000000"/>
      <w:bdr w:val="nil"/>
      <w:lang w:val="es-ES_tradnl" w:eastAsia="es-MX"/>
    </w:rPr>
  </w:style>
  <w:style w:type="paragraph" w:customStyle="1" w:styleId="BodyA">
    <w:name w:val="Body A"/>
    <w:rsid w:val="0002537F"/>
    <w:pPr>
      <w:pBdr>
        <w:top w:val="nil"/>
        <w:left w:val="nil"/>
        <w:bottom w:val="nil"/>
        <w:right w:val="nil"/>
        <w:between w:val="nil"/>
        <w:bar w:val="nil"/>
      </w:pBdr>
      <w:jc w:val="left"/>
    </w:pPr>
    <w:rPr>
      <w:rFonts w:ascii="Helvetica Neue" w:eastAsia="Arial Unicode MS" w:hAnsi="Helvetica Neue" w:cs="Arial Unicode MS"/>
      <w:color w:val="000000"/>
      <w:sz w:val="22"/>
      <w:szCs w:val="22"/>
      <w:u w:color="000000"/>
      <w:bdr w:val="nil"/>
      <w:lang w:val="es-ES_tradnl" w:eastAsia="es-MX"/>
    </w:rPr>
  </w:style>
  <w:style w:type="character" w:customStyle="1" w:styleId="apple-converted-space">
    <w:name w:val="apple-converted-space"/>
    <w:basedOn w:val="Fuentedeprrafopredeter"/>
    <w:rsid w:val="0045595E"/>
  </w:style>
  <w:style w:type="character" w:customStyle="1" w:styleId="UnresolvedMention">
    <w:name w:val="Unresolved Mention"/>
    <w:basedOn w:val="Fuentedeprrafopredeter"/>
    <w:uiPriority w:val="99"/>
    <w:semiHidden/>
    <w:unhideWhenUsed/>
    <w:rsid w:val="008C499C"/>
    <w:rPr>
      <w:color w:val="605E5C"/>
      <w:shd w:val="clear" w:color="auto" w:fill="E1DFDD"/>
    </w:rPr>
  </w:style>
  <w:style w:type="paragraph" w:customStyle="1" w:styleId="li1">
    <w:name w:val="li1"/>
    <w:basedOn w:val="Normal"/>
    <w:rsid w:val="00E72846"/>
    <w:rPr>
      <w:rFonts w:ascii=".AppleSystemUIFont" w:hAnsi=".AppleSystemUIFont"/>
      <w:sz w:val="35"/>
      <w:szCs w:val="35"/>
    </w:rPr>
  </w:style>
  <w:style w:type="paragraph" w:styleId="Sinespaciado">
    <w:name w:val="No Spacing"/>
    <w:uiPriority w:val="1"/>
    <w:qFormat/>
    <w:rsid w:val="006669E6"/>
    <w:pPr>
      <w:pBdr>
        <w:top w:val="nil"/>
        <w:left w:val="nil"/>
        <w:bottom w:val="nil"/>
        <w:right w:val="nil"/>
        <w:between w:val="nil"/>
        <w:bar w:val="nil"/>
      </w:pBdr>
      <w:jc w:val="left"/>
    </w:pPr>
    <w:rPr>
      <w:rFonts w:ascii="Times New Roman" w:eastAsia="Arial Unicode MS" w:hAnsi="Times New Roman" w:cs="Times New Roman"/>
      <w:bdr w:val="nil"/>
      <w:lang w:val="en-US"/>
    </w:rPr>
  </w:style>
  <w:style w:type="character" w:customStyle="1" w:styleId="s15">
    <w:name w:val="s15"/>
    <w:basedOn w:val="Fuentedeprrafopredeter"/>
    <w:rsid w:val="00A82F98"/>
  </w:style>
  <w:style w:type="character" w:styleId="Textoennegrita">
    <w:name w:val="Strong"/>
    <w:basedOn w:val="Fuentedeprrafopredeter"/>
    <w:uiPriority w:val="22"/>
    <w:qFormat/>
    <w:rsid w:val="00D500E5"/>
    <w:rPr>
      <w:b/>
      <w:bCs/>
    </w:rPr>
  </w:style>
  <w:style w:type="character" w:customStyle="1" w:styleId="s6">
    <w:name w:val="s6"/>
    <w:basedOn w:val="Fuentedeprrafopredeter"/>
    <w:rsid w:val="00616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37615">
      <w:bodyDiv w:val="1"/>
      <w:marLeft w:val="0"/>
      <w:marRight w:val="0"/>
      <w:marTop w:val="0"/>
      <w:marBottom w:val="0"/>
      <w:divBdr>
        <w:top w:val="none" w:sz="0" w:space="0" w:color="auto"/>
        <w:left w:val="none" w:sz="0" w:space="0" w:color="auto"/>
        <w:bottom w:val="none" w:sz="0" w:space="0" w:color="auto"/>
        <w:right w:val="none" w:sz="0" w:space="0" w:color="auto"/>
      </w:divBdr>
    </w:div>
    <w:div w:id="326830737">
      <w:bodyDiv w:val="1"/>
      <w:marLeft w:val="0"/>
      <w:marRight w:val="0"/>
      <w:marTop w:val="0"/>
      <w:marBottom w:val="0"/>
      <w:divBdr>
        <w:top w:val="none" w:sz="0" w:space="0" w:color="auto"/>
        <w:left w:val="none" w:sz="0" w:space="0" w:color="auto"/>
        <w:bottom w:val="none" w:sz="0" w:space="0" w:color="auto"/>
        <w:right w:val="none" w:sz="0" w:space="0" w:color="auto"/>
      </w:divBdr>
      <w:divsChild>
        <w:div w:id="1193693710">
          <w:marLeft w:val="0"/>
          <w:marRight w:val="0"/>
          <w:marTop w:val="0"/>
          <w:marBottom w:val="0"/>
          <w:divBdr>
            <w:top w:val="none" w:sz="0" w:space="0" w:color="auto"/>
            <w:left w:val="none" w:sz="0" w:space="0" w:color="auto"/>
            <w:bottom w:val="none" w:sz="0" w:space="0" w:color="auto"/>
            <w:right w:val="none" w:sz="0" w:space="0" w:color="auto"/>
          </w:divBdr>
          <w:divsChild>
            <w:div w:id="572741366">
              <w:marLeft w:val="0"/>
              <w:marRight w:val="0"/>
              <w:marTop w:val="0"/>
              <w:marBottom w:val="0"/>
              <w:divBdr>
                <w:top w:val="none" w:sz="0" w:space="0" w:color="auto"/>
                <w:left w:val="none" w:sz="0" w:space="0" w:color="auto"/>
                <w:bottom w:val="none" w:sz="0" w:space="0" w:color="auto"/>
                <w:right w:val="none" w:sz="0" w:space="0" w:color="auto"/>
              </w:divBdr>
              <w:divsChild>
                <w:div w:id="8266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038350">
      <w:bodyDiv w:val="1"/>
      <w:marLeft w:val="0"/>
      <w:marRight w:val="0"/>
      <w:marTop w:val="0"/>
      <w:marBottom w:val="0"/>
      <w:divBdr>
        <w:top w:val="none" w:sz="0" w:space="0" w:color="auto"/>
        <w:left w:val="none" w:sz="0" w:space="0" w:color="auto"/>
        <w:bottom w:val="none" w:sz="0" w:space="0" w:color="auto"/>
        <w:right w:val="none" w:sz="0" w:space="0" w:color="auto"/>
      </w:divBdr>
    </w:div>
    <w:div w:id="786193355">
      <w:bodyDiv w:val="1"/>
      <w:marLeft w:val="0"/>
      <w:marRight w:val="0"/>
      <w:marTop w:val="0"/>
      <w:marBottom w:val="0"/>
      <w:divBdr>
        <w:top w:val="none" w:sz="0" w:space="0" w:color="auto"/>
        <w:left w:val="none" w:sz="0" w:space="0" w:color="auto"/>
        <w:bottom w:val="none" w:sz="0" w:space="0" w:color="auto"/>
        <w:right w:val="none" w:sz="0" w:space="0" w:color="auto"/>
      </w:divBdr>
    </w:div>
    <w:div w:id="802121623">
      <w:bodyDiv w:val="1"/>
      <w:marLeft w:val="0"/>
      <w:marRight w:val="0"/>
      <w:marTop w:val="0"/>
      <w:marBottom w:val="0"/>
      <w:divBdr>
        <w:top w:val="none" w:sz="0" w:space="0" w:color="auto"/>
        <w:left w:val="none" w:sz="0" w:space="0" w:color="auto"/>
        <w:bottom w:val="none" w:sz="0" w:space="0" w:color="auto"/>
        <w:right w:val="none" w:sz="0" w:space="0" w:color="auto"/>
      </w:divBdr>
      <w:divsChild>
        <w:div w:id="2086949191">
          <w:marLeft w:val="0"/>
          <w:marRight w:val="0"/>
          <w:marTop w:val="0"/>
          <w:marBottom w:val="0"/>
          <w:divBdr>
            <w:top w:val="none" w:sz="0" w:space="0" w:color="auto"/>
            <w:left w:val="none" w:sz="0" w:space="0" w:color="auto"/>
            <w:bottom w:val="none" w:sz="0" w:space="0" w:color="auto"/>
            <w:right w:val="none" w:sz="0" w:space="0" w:color="auto"/>
          </w:divBdr>
          <w:divsChild>
            <w:div w:id="1085997913">
              <w:marLeft w:val="0"/>
              <w:marRight w:val="0"/>
              <w:marTop w:val="0"/>
              <w:marBottom w:val="0"/>
              <w:divBdr>
                <w:top w:val="none" w:sz="0" w:space="0" w:color="auto"/>
                <w:left w:val="none" w:sz="0" w:space="0" w:color="auto"/>
                <w:bottom w:val="none" w:sz="0" w:space="0" w:color="auto"/>
                <w:right w:val="none" w:sz="0" w:space="0" w:color="auto"/>
              </w:divBdr>
              <w:divsChild>
                <w:div w:id="1549686645">
                  <w:marLeft w:val="0"/>
                  <w:marRight w:val="0"/>
                  <w:marTop w:val="0"/>
                  <w:marBottom w:val="0"/>
                  <w:divBdr>
                    <w:top w:val="none" w:sz="0" w:space="0" w:color="auto"/>
                    <w:left w:val="none" w:sz="0" w:space="0" w:color="auto"/>
                    <w:bottom w:val="none" w:sz="0" w:space="0" w:color="auto"/>
                    <w:right w:val="none" w:sz="0" w:space="0" w:color="auto"/>
                  </w:divBdr>
                  <w:divsChild>
                    <w:div w:id="45908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208309">
      <w:bodyDiv w:val="1"/>
      <w:marLeft w:val="0"/>
      <w:marRight w:val="0"/>
      <w:marTop w:val="0"/>
      <w:marBottom w:val="0"/>
      <w:divBdr>
        <w:top w:val="none" w:sz="0" w:space="0" w:color="auto"/>
        <w:left w:val="none" w:sz="0" w:space="0" w:color="auto"/>
        <w:bottom w:val="none" w:sz="0" w:space="0" w:color="auto"/>
        <w:right w:val="none" w:sz="0" w:space="0" w:color="auto"/>
      </w:divBdr>
    </w:div>
    <w:div w:id="1152719596">
      <w:bodyDiv w:val="1"/>
      <w:marLeft w:val="0"/>
      <w:marRight w:val="0"/>
      <w:marTop w:val="0"/>
      <w:marBottom w:val="0"/>
      <w:divBdr>
        <w:top w:val="none" w:sz="0" w:space="0" w:color="auto"/>
        <w:left w:val="none" w:sz="0" w:space="0" w:color="auto"/>
        <w:bottom w:val="none" w:sz="0" w:space="0" w:color="auto"/>
        <w:right w:val="none" w:sz="0" w:space="0" w:color="auto"/>
      </w:divBdr>
      <w:divsChild>
        <w:div w:id="585530692">
          <w:marLeft w:val="0"/>
          <w:marRight w:val="0"/>
          <w:marTop w:val="0"/>
          <w:marBottom w:val="0"/>
          <w:divBdr>
            <w:top w:val="none" w:sz="0" w:space="0" w:color="auto"/>
            <w:left w:val="none" w:sz="0" w:space="0" w:color="auto"/>
            <w:bottom w:val="none" w:sz="0" w:space="0" w:color="auto"/>
            <w:right w:val="none" w:sz="0" w:space="0" w:color="auto"/>
          </w:divBdr>
          <w:divsChild>
            <w:div w:id="1641960435">
              <w:marLeft w:val="0"/>
              <w:marRight w:val="0"/>
              <w:marTop w:val="0"/>
              <w:marBottom w:val="0"/>
              <w:divBdr>
                <w:top w:val="none" w:sz="0" w:space="0" w:color="auto"/>
                <w:left w:val="none" w:sz="0" w:space="0" w:color="auto"/>
                <w:bottom w:val="none" w:sz="0" w:space="0" w:color="auto"/>
                <w:right w:val="none" w:sz="0" w:space="0" w:color="auto"/>
              </w:divBdr>
              <w:divsChild>
                <w:div w:id="39258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473464">
      <w:bodyDiv w:val="1"/>
      <w:marLeft w:val="0"/>
      <w:marRight w:val="0"/>
      <w:marTop w:val="0"/>
      <w:marBottom w:val="0"/>
      <w:divBdr>
        <w:top w:val="none" w:sz="0" w:space="0" w:color="auto"/>
        <w:left w:val="none" w:sz="0" w:space="0" w:color="auto"/>
        <w:bottom w:val="none" w:sz="0" w:space="0" w:color="auto"/>
        <w:right w:val="none" w:sz="0" w:space="0" w:color="auto"/>
      </w:divBdr>
      <w:divsChild>
        <w:div w:id="1246260514">
          <w:marLeft w:val="0"/>
          <w:marRight w:val="0"/>
          <w:marTop w:val="0"/>
          <w:marBottom w:val="0"/>
          <w:divBdr>
            <w:top w:val="none" w:sz="0" w:space="0" w:color="auto"/>
            <w:left w:val="none" w:sz="0" w:space="0" w:color="auto"/>
            <w:bottom w:val="none" w:sz="0" w:space="0" w:color="auto"/>
            <w:right w:val="none" w:sz="0" w:space="0" w:color="auto"/>
          </w:divBdr>
          <w:divsChild>
            <w:div w:id="773942238">
              <w:marLeft w:val="0"/>
              <w:marRight w:val="0"/>
              <w:marTop w:val="0"/>
              <w:marBottom w:val="0"/>
              <w:divBdr>
                <w:top w:val="none" w:sz="0" w:space="0" w:color="auto"/>
                <w:left w:val="none" w:sz="0" w:space="0" w:color="auto"/>
                <w:bottom w:val="none" w:sz="0" w:space="0" w:color="auto"/>
                <w:right w:val="none" w:sz="0" w:space="0" w:color="auto"/>
              </w:divBdr>
              <w:divsChild>
                <w:div w:id="1099985876">
                  <w:marLeft w:val="0"/>
                  <w:marRight w:val="0"/>
                  <w:marTop w:val="0"/>
                  <w:marBottom w:val="0"/>
                  <w:divBdr>
                    <w:top w:val="none" w:sz="0" w:space="0" w:color="auto"/>
                    <w:left w:val="none" w:sz="0" w:space="0" w:color="auto"/>
                    <w:bottom w:val="none" w:sz="0" w:space="0" w:color="auto"/>
                    <w:right w:val="none" w:sz="0" w:space="0" w:color="auto"/>
                  </w:divBdr>
                  <w:divsChild>
                    <w:div w:id="9689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942389">
      <w:bodyDiv w:val="1"/>
      <w:marLeft w:val="0"/>
      <w:marRight w:val="0"/>
      <w:marTop w:val="0"/>
      <w:marBottom w:val="0"/>
      <w:divBdr>
        <w:top w:val="none" w:sz="0" w:space="0" w:color="auto"/>
        <w:left w:val="none" w:sz="0" w:space="0" w:color="auto"/>
        <w:bottom w:val="none" w:sz="0" w:space="0" w:color="auto"/>
        <w:right w:val="none" w:sz="0" w:space="0" w:color="auto"/>
      </w:divBdr>
    </w:div>
    <w:div w:id="1360424598">
      <w:bodyDiv w:val="1"/>
      <w:marLeft w:val="0"/>
      <w:marRight w:val="0"/>
      <w:marTop w:val="0"/>
      <w:marBottom w:val="0"/>
      <w:divBdr>
        <w:top w:val="none" w:sz="0" w:space="0" w:color="auto"/>
        <w:left w:val="none" w:sz="0" w:space="0" w:color="auto"/>
        <w:bottom w:val="none" w:sz="0" w:space="0" w:color="auto"/>
        <w:right w:val="none" w:sz="0" w:space="0" w:color="auto"/>
      </w:divBdr>
    </w:div>
    <w:div w:id="1397819942">
      <w:bodyDiv w:val="1"/>
      <w:marLeft w:val="0"/>
      <w:marRight w:val="0"/>
      <w:marTop w:val="0"/>
      <w:marBottom w:val="0"/>
      <w:divBdr>
        <w:top w:val="none" w:sz="0" w:space="0" w:color="auto"/>
        <w:left w:val="none" w:sz="0" w:space="0" w:color="auto"/>
        <w:bottom w:val="none" w:sz="0" w:space="0" w:color="auto"/>
        <w:right w:val="none" w:sz="0" w:space="0" w:color="auto"/>
      </w:divBdr>
      <w:divsChild>
        <w:div w:id="904025900">
          <w:marLeft w:val="0"/>
          <w:marRight w:val="0"/>
          <w:marTop w:val="0"/>
          <w:marBottom w:val="0"/>
          <w:divBdr>
            <w:top w:val="none" w:sz="0" w:space="0" w:color="auto"/>
            <w:left w:val="none" w:sz="0" w:space="0" w:color="auto"/>
            <w:bottom w:val="none" w:sz="0" w:space="0" w:color="auto"/>
            <w:right w:val="none" w:sz="0" w:space="0" w:color="auto"/>
          </w:divBdr>
          <w:divsChild>
            <w:div w:id="1423456531">
              <w:marLeft w:val="0"/>
              <w:marRight w:val="0"/>
              <w:marTop w:val="0"/>
              <w:marBottom w:val="0"/>
              <w:divBdr>
                <w:top w:val="none" w:sz="0" w:space="0" w:color="auto"/>
                <w:left w:val="none" w:sz="0" w:space="0" w:color="auto"/>
                <w:bottom w:val="none" w:sz="0" w:space="0" w:color="auto"/>
                <w:right w:val="none" w:sz="0" w:space="0" w:color="auto"/>
              </w:divBdr>
              <w:divsChild>
                <w:div w:id="89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582162">
      <w:bodyDiv w:val="1"/>
      <w:marLeft w:val="0"/>
      <w:marRight w:val="0"/>
      <w:marTop w:val="0"/>
      <w:marBottom w:val="0"/>
      <w:divBdr>
        <w:top w:val="none" w:sz="0" w:space="0" w:color="auto"/>
        <w:left w:val="none" w:sz="0" w:space="0" w:color="auto"/>
        <w:bottom w:val="none" w:sz="0" w:space="0" w:color="auto"/>
        <w:right w:val="none" w:sz="0" w:space="0" w:color="auto"/>
      </w:divBdr>
      <w:divsChild>
        <w:div w:id="1686326993">
          <w:marLeft w:val="0"/>
          <w:marRight w:val="0"/>
          <w:marTop w:val="0"/>
          <w:marBottom w:val="0"/>
          <w:divBdr>
            <w:top w:val="none" w:sz="0" w:space="0" w:color="auto"/>
            <w:left w:val="none" w:sz="0" w:space="0" w:color="auto"/>
            <w:bottom w:val="none" w:sz="0" w:space="0" w:color="auto"/>
            <w:right w:val="none" w:sz="0" w:space="0" w:color="auto"/>
          </w:divBdr>
          <w:divsChild>
            <w:div w:id="323820345">
              <w:marLeft w:val="0"/>
              <w:marRight w:val="0"/>
              <w:marTop w:val="0"/>
              <w:marBottom w:val="0"/>
              <w:divBdr>
                <w:top w:val="none" w:sz="0" w:space="0" w:color="auto"/>
                <w:left w:val="none" w:sz="0" w:space="0" w:color="auto"/>
                <w:bottom w:val="none" w:sz="0" w:space="0" w:color="auto"/>
                <w:right w:val="none" w:sz="0" w:space="0" w:color="auto"/>
              </w:divBdr>
              <w:divsChild>
                <w:div w:id="750734602">
                  <w:marLeft w:val="0"/>
                  <w:marRight w:val="0"/>
                  <w:marTop w:val="0"/>
                  <w:marBottom w:val="0"/>
                  <w:divBdr>
                    <w:top w:val="none" w:sz="0" w:space="0" w:color="auto"/>
                    <w:left w:val="none" w:sz="0" w:space="0" w:color="auto"/>
                    <w:bottom w:val="none" w:sz="0" w:space="0" w:color="auto"/>
                    <w:right w:val="none" w:sz="0" w:space="0" w:color="auto"/>
                  </w:divBdr>
                  <w:divsChild>
                    <w:div w:id="12479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42278">
      <w:bodyDiv w:val="1"/>
      <w:marLeft w:val="0"/>
      <w:marRight w:val="0"/>
      <w:marTop w:val="0"/>
      <w:marBottom w:val="0"/>
      <w:divBdr>
        <w:top w:val="none" w:sz="0" w:space="0" w:color="auto"/>
        <w:left w:val="none" w:sz="0" w:space="0" w:color="auto"/>
        <w:bottom w:val="none" w:sz="0" w:space="0" w:color="auto"/>
        <w:right w:val="none" w:sz="0" w:space="0" w:color="auto"/>
      </w:divBdr>
      <w:divsChild>
        <w:div w:id="421342884">
          <w:marLeft w:val="0"/>
          <w:marRight w:val="0"/>
          <w:marTop w:val="0"/>
          <w:marBottom w:val="0"/>
          <w:divBdr>
            <w:top w:val="none" w:sz="0" w:space="0" w:color="auto"/>
            <w:left w:val="none" w:sz="0" w:space="0" w:color="auto"/>
            <w:bottom w:val="none" w:sz="0" w:space="0" w:color="auto"/>
            <w:right w:val="none" w:sz="0" w:space="0" w:color="auto"/>
          </w:divBdr>
          <w:divsChild>
            <w:div w:id="1860659591">
              <w:marLeft w:val="0"/>
              <w:marRight w:val="0"/>
              <w:marTop w:val="0"/>
              <w:marBottom w:val="0"/>
              <w:divBdr>
                <w:top w:val="none" w:sz="0" w:space="0" w:color="auto"/>
                <w:left w:val="none" w:sz="0" w:space="0" w:color="auto"/>
                <w:bottom w:val="none" w:sz="0" w:space="0" w:color="auto"/>
                <w:right w:val="none" w:sz="0" w:space="0" w:color="auto"/>
              </w:divBdr>
              <w:divsChild>
                <w:div w:id="2087533395">
                  <w:marLeft w:val="0"/>
                  <w:marRight w:val="0"/>
                  <w:marTop w:val="0"/>
                  <w:marBottom w:val="0"/>
                  <w:divBdr>
                    <w:top w:val="none" w:sz="0" w:space="0" w:color="auto"/>
                    <w:left w:val="none" w:sz="0" w:space="0" w:color="auto"/>
                    <w:bottom w:val="none" w:sz="0" w:space="0" w:color="auto"/>
                    <w:right w:val="none" w:sz="0" w:space="0" w:color="auto"/>
                  </w:divBdr>
                  <w:divsChild>
                    <w:div w:id="229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50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516</Words>
  <Characters>2839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Esparza, Alberto</dc:creator>
  <cp:keywords/>
  <dc:description/>
  <cp:lastModifiedBy>Gutiérrez Berroeta, Luis Ernesto</cp:lastModifiedBy>
  <cp:revision>6</cp:revision>
  <dcterms:created xsi:type="dcterms:W3CDTF">2026-09-10T17:54:00Z</dcterms:created>
  <dcterms:modified xsi:type="dcterms:W3CDTF">2026-09-10T18:10:00Z</dcterms:modified>
</cp:coreProperties>
</file>